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3BBCC" w14:textId="77777777" w:rsidR="007229D0" w:rsidRPr="00293B7E" w:rsidRDefault="00293B7E" w:rsidP="00293B7E">
      <w:pPr>
        <w:pStyle w:val="Heading1"/>
        <w:ind w:left="0"/>
        <w:jc w:val="center"/>
        <w:rPr>
          <w:color w:val="E36C0A" w:themeColor="accent6" w:themeShade="BF"/>
        </w:rPr>
      </w:pPr>
      <w:r w:rsidRPr="00293B7E">
        <w:rPr>
          <w:color w:val="E36C0A" w:themeColor="accent6" w:themeShade="BF"/>
        </w:rPr>
        <w:t>ACC MIDWEST tRANSPORTATION, LLC</w:t>
      </w:r>
    </w:p>
    <w:p w14:paraId="42E84837" w14:textId="77777777" w:rsidR="00300F3D" w:rsidRPr="006C7DAF" w:rsidRDefault="00300F3D" w:rsidP="006C7DAF">
      <w:r>
        <w:t xml:space="preserve">         </w:t>
      </w:r>
    </w:p>
    <w:p w14:paraId="64274E47" w14:textId="77777777" w:rsidR="002A733C" w:rsidRPr="00362576" w:rsidRDefault="008B24BB" w:rsidP="00CF61FA">
      <w:pPr>
        <w:pStyle w:val="Heading3"/>
        <w:ind w:left="0"/>
        <w:jc w:val="center"/>
        <w:rPr>
          <w:b/>
          <w:sz w:val="28"/>
          <w:szCs w:val="28"/>
        </w:rPr>
      </w:pPr>
      <w:r w:rsidRPr="00362576">
        <w:rPr>
          <w:b/>
          <w:sz w:val="28"/>
          <w:szCs w:val="28"/>
        </w:rPr>
        <w:t>Em</w:t>
      </w:r>
      <w:r w:rsidR="00120C95" w:rsidRPr="00362576">
        <w:rPr>
          <w:b/>
          <w:sz w:val="28"/>
          <w:szCs w:val="28"/>
        </w:rPr>
        <w:t>ployment Application</w:t>
      </w:r>
    </w:p>
    <w:tbl>
      <w:tblPr>
        <w:tblW w:w="10485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103"/>
        <w:gridCol w:w="22"/>
        <w:gridCol w:w="333"/>
        <w:gridCol w:w="161"/>
        <w:gridCol w:w="180"/>
        <w:gridCol w:w="289"/>
        <w:gridCol w:w="140"/>
        <w:gridCol w:w="670"/>
        <w:gridCol w:w="717"/>
        <w:gridCol w:w="103"/>
        <w:gridCol w:w="710"/>
        <w:gridCol w:w="180"/>
        <w:gridCol w:w="27"/>
        <w:gridCol w:w="603"/>
        <w:gridCol w:w="27"/>
        <w:gridCol w:w="492"/>
        <w:gridCol w:w="228"/>
        <w:gridCol w:w="63"/>
        <w:gridCol w:w="360"/>
        <w:gridCol w:w="25"/>
        <w:gridCol w:w="425"/>
        <w:gridCol w:w="227"/>
        <w:gridCol w:w="346"/>
        <w:gridCol w:w="27"/>
        <w:gridCol w:w="519"/>
        <w:gridCol w:w="411"/>
        <w:gridCol w:w="270"/>
        <w:gridCol w:w="270"/>
        <w:gridCol w:w="630"/>
        <w:gridCol w:w="900"/>
        <w:gridCol w:w="27"/>
      </w:tblGrid>
      <w:tr w:rsidR="00A35524" w:rsidRPr="002A733C" w14:paraId="4D8787A7" w14:textId="77777777" w:rsidTr="00362576">
        <w:trPr>
          <w:gridAfter w:val="1"/>
          <w:wAfter w:w="27" w:type="dxa"/>
          <w:trHeight w:hRule="exact" w:val="288"/>
          <w:jc w:val="center"/>
        </w:trPr>
        <w:tc>
          <w:tcPr>
            <w:tcW w:w="10458" w:type="dxa"/>
            <w:gridSpan w:val="3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2F2F400" w14:textId="77777777" w:rsidR="00A35524" w:rsidRPr="001F079B" w:rsidRDefault="009C220D" w:rsidP="00A338D1">
            <w:pPr>
              <w:pStyle w:val="Heading2"/>
              <w:rPr>
                <w:rFonts w:asciiTheme="minorHAnsi" w:hAnsiTheme="minorHAnsi"/>
                <w:b w:val="0"/>
              </w:rPr>
            </w:pPr>
            <w:r w:rsidRPr="002A733C">
              <w:t>Applicant Information</w:t>
            </w:r>
            <w:r w:rsidR="001F079B">
              <w:t xml:space="preserve"> </w:t>
            </w:r>
            <w:r w:rsidR="00F515FE">
              <w:t xml:space="preserve">- </w:t>
            </w:r>
            <w:r w:rsidR="00A338D1">
              <w:rPr>
                <w:rFonts w:asciiTheme="minorHAnsi" w:hAnsiTheme="minorHAnsi"/>
              </w:rPr>
              <w:t>required</w:t>
            </w:r>
            <w:r w:rsidR="00F515FE">
              <w:rPr>
                <w:rFonts w:asciiTheme="minorHAnsi" w:hAnsiTheme="minorHAnsi"/>
              </w:rPr>
              <w:t xml:space="preserve"> - m</w:t>
            </w:r>
            <w:r w:rsidR="001F079B">
              <w:rPr>
                <w:rFonts w:asciiTheme="minorHAnsi" w:hAnsiTheme="minorHAnsi"/>
              </w:rPr>
              <w:t xml:space="preserve">ust </w:t>
            </w:r>
            <w:r w:rsidR="00A338D1">
              <w:rPr>
                <w:rFonts w:asciiTheme="minorHAnsi" w:hAnsiTheme="minorHAnsi"/>
              </w:rPr>
              <w:t xml:space="preserve">complete all sections </w:t>
            </w:r>
            <w:r w:rsidR="00F515FE">
              <w:rPr>
                <w:rFonts w:asciiTheme="minorHAnsi" w:hAnsiTheme="minorHAnsi"/>
              </w:rPr>
              <w:t>to be considered for employment</w:t>
            </w:r>
          </w:p>
        </w:tc>
      </w:tr>
      <w:tr w:rsidR="009D6AEA" w:rsidRPr="002A733C" w14:paraId="42B6E828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45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636C01D5" w14:textId="77777777" w:rsidR="009D6AEA" w:rsidRPr="002A733C" w:rsidRDefault="009D6AEA" w:rsidP="002A733C">
            <w:r>
              <w:t>Last Name</w:t>
            </w:r>
          </w:p>
        </w:tc>
        <w:tc>
          <w:tcPr>
            <w:tcW w:w="3150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18F455C" w14:textId="01CF3501" w:rsidR="009D6AEA" w:rsidRPr="002A733C" w:rsidRDefault="009D6AEA" w:rsidP="002A733C"/>
        </w:tc>
        <w:tc>
          <w:tcPr>
            <w:tcW w:w="63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3064B35D" w14:textId="77777777" w:rsidR="009D6AEA" w:rsidRPr="002A733C" w:rsidRDefault="009D6AEA" w:rsidP="002A733C">
            <w:r>
              <w:t>First</w:t>
            </w:r>
          </w:p>
        </w:tc>
        <w:tc>
          <w:tcPr>
            <w:tcW w:w="2193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241C191" w14:textId="74033134" w:rsidR="009D6AEA" w:rsidRPr="002A733C" w:rsidRDefault="009D6AEA" w:rsidP="002A733C"/>
        </w:tc>
        <w:tc>
          <w:tcPr>
            <w:tcW w:w="95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FAB95CA" w14:textId="07F307F5" w:rsidR="009D6AEA" w:rsidRPr="002A733C" w:rsidRDefault="009D6AEA" w:rsidP="002A733C">
            <w:r>
              <w:t>M.I.</w:t>
            </w:r>
            <w:r w:rsidR="00A42BD3"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049E567B" w14:textId="77777777" w:rsidR="009D6AEA" w:rsidRPr="002A733C" w:rsidRDefault="009D6AEA" w:rsidP="002A733C">
            <w:r>
              <w:t>Date</w:t>
            </w:r>
          </w:p>
        </w:tc>
        <w:tc>
          <w:tcPr>
            <w:tcW w:w="1530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96855F8" w14:textId="760903AE" w:rsidR="009D6AEA" w:rsidRPr="002A733C" w:rsidRDefault="009D6AEA" w:rsidP="002A733C"/>
        </w:tc>
      </w:tr>
      <w:tr w:rsidR="004C2FEE" w:rsidRPr="002A733C" w14:paraId="636CA764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619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DF510EE" w14:textId="77777777" w:rsidR="004C2FEE" w:rsidRPr="002A733C" w:rsidRDefault="004C2FEE" w:rsidP="002A733C">
            <w:r>
              <w:t>Street Address</w:t>
            </w:r>
          </w:p>
        </w:tc>
        <w:tc>
          <w:tcPr>
            <w:tcW w:w="5812" w:type="dxa"/>
            <w:gridSpan w:val="1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D9788D3" w14:textId="52DF1236" w:rsidR="004C2FEE" w:rsidRPr="002A733C" w:rsidRDefault="004C2FEE" w:rsidP="002A733C"/>
        </w:tc>
        <w:tc>
          <w:tcPr>
            <w:tcW w:w="1497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968E4FC" w14:textId="77777777" w:rsidR="004C2FEE" w:rsidRPr="002A733C" w:rsidRDefault="004C2FEE" w:rsidP="002A733C">
            <w:r>
              <w:t>Apartment/Unit #</w:t>
            </w:r>
          </w:p>
        </w:tc>
        <w:tc>
          <w:tcPr>
            <w:tcW w:w="1530" w:type="dxa"/>
            <w:gridSpan w:val="2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8258BB0" w14:textId="77777777" w:rsidR="004C2FEE" w:rsidRPr="002A733C" w:rsidRDefault="004C2FEE" w:rsidP="002A733C"/>
        </w:tc>
      </w:tr>
      <w:tr w:rsidR="008D40FF" w:rsidRPr="002A733C" w14:paraId="4B2C0892" w14:textId="77777777" w:rsidTr="00362576">
        <w:trPr>
          <w:trHeight w:hRule="exact" w:val="403"/>
          <w:jc w:val="center"/>
        </w:trPr>
        <w:tc>
          <w:tcPr>
            <w:tcW w:w="112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5A5E99F8" w14:textId="77777777" w:rsidR="004C2FEE" w:rsidRPr="002A733C" w:rsidRDefault="004C2FEE" w:rsidP="002A733C">
            <w:r>
              <w:t>City</w:t>
            </w:r>
          </w:p>
        </w:tc>
        <w:tc>
          <w:tcPr>
            <w:tcW w:w="3510" w:type="dxa"/>
            <w:gridSpan w:val="11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A45957C" w14:textId="2E950155" w:rsidR="004C2FEE" w:rsidRPr="002A733C" w:rsidRDefault="004C2FEE" w:rsidP="002A733C"/>
        </w:tc>
        <w:tc>
          <w:tcPr>
            <w:tcW w:w="63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5A84A072" w14:textId="77777777" w:rsidR="004C2FEE" w:rsidRPr="002A733C" w:rsidRDefault="004C2FEE" w:rsidP="002A733C">
            <w:r>
              <w:t>State</w:t>
            </w:r>
          </w:p>
        </w:tc>
        <w:tc>
          <w:tcPr>
            <w:tcW w:w="2193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D0C0C8F" w14:textId="0F79194D" w:rsidR="004C2FEE" w:rsidRPr="002A733C" w:rsidRDefault="004C2FEE" w:rsidP="002A733C"/>
        </w:tc>
        <w:tc>
          <w:tcPr>
            <w:tcW w:w="51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424A86F1" w14:textId="77777777" w:rsidR="004C2FEE" w:rsidRPr="002A733C" w:rsidRDefault="004C2FEE" w:rsidP="002A733C">
            <w:r>
              <w:t>ZIP</w:t>
            </w:r>
          </w:p>
        </w:tc>
        <w:tc>
          <w:tcPr>
            <w:tcW w:w="2508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279FD8" w14:textId="24369E8A" w:rsidR="004C2FEE" w:rsidRPr="002A733C" w:rsidRDefault="004C2FEE" w:rsidP="002A733C"/>
        </w:tc>
      </w:tr>
      <w:tr w:rsidR="00C90A29" w:rsidRPr="002A733C" w14:paraId="0B94B75E" w14:textId="77777777" w:rsidTr="00362576">
        <w:trPr>
          <w:trHeight w:hRule="exact" w:val="403"/>
          <w:jc w:val="center"/>
        </w:trPr>
        <w:tc>
          <w:tcPr>
            <w:tcW w:w="112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351A07A" w14:textId="5E6CD4CB" w:rsidR="00C90A29" w:rsidRPr="002A733C" w:rsidRDefault="00C90A29" w:rsidP="002A733C">
            <w:r>
              <w:t>Phone</w:t>
            </w:r>
            <w:r w:rsidR="00A42BD3">
              <w:t xml:space="preserve"> </w:t>
            </w:r>
          </w:p>
        </w:tc>
        <w:tc>
          <w:tcPr>
            <w:tcW w:w="3510" w:type="dxa"/>
            <w:gridSpan w:val="11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D86678D" w14:textId="77777777" w:rsidR="00C90A29" w:rsidRPr="002A733C" w:rsidRDefault="00C90A29" w:rsidP="002A733C"/>
        </w:tc>
        <w:tc>
          <w:tcPr>
            <w:tcW w:w="135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483F502F" w14:textId="77777777" w:rsidR="00C90A29" w:rsidRPr="002A733C" w:rsidRDefault="002246F9" w:rsidP="002A733C">
            <w:r>
              <w:t>Cell / E-mail</w:t>
            </w:r>
          </w:p>
        </w:tc>
        <w:tc>
          <w:tcPr>
            <w:tcW w:w="4500" w:type="dxa"/>
            <w:gridSpan w:val="1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FF3EB3F" w14:textId="102C6696" w:rsidR="00C90A29" w:rsidRPr="002A733C" w:rsidRDefault="002246F9" w:rsidP="002A733C">
            <w:r>
              <w:t xml:space="preserve"> </w:t>
            </w:r>
          </w:p>
        </w:tc>
      </w:tr>
      <w:tr w:rsidR="008D40FF" w:rsidRPr="002A733C" w14:paraId="31A76FAB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619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634B3EB4" w14:textId="77777777" w:rsidR="004C2FEE" w:rsidRPr="002A733C" w:rsidRDefault="004C2FEE" w:rsidP="002A733C">
            <w:r>
              <w:t>Date Available</w:t>
            </w:r>
          </w:p>
        </w:tc>
        <w:tc>
          <w:tcPr>
            <w:tcW w:w="2099" w:type="dxa"/>
            <w:gridSpan w:val="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8B16A03" w14:textId="0F42536A" w:rsidR="004C2FEE" w:rsidRPr="002A733C" w:rsidRDefault="004C2FEE" w:rsidP="002A733C"/>
        </w:tc>
        <w:tc>
          <w:tcPr>
            <w:tcW w:w="1520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293CE123" w14:textId="77777777" w:rsidR="004C2FEE" w:rsidRPr="002A733C" w:rsidRDefault="004C2FEE" w:rsidP="002A733C">
            <w:r>
              <w:t>Social Security No.</w:t>
            </w:r>
          </w:p>
        </w:tc>
        <w:tc>
          <w:tcPr>
            <w:tcW w:w="1847" w:type="dxa"/>
            <w:gridSpan w:val="8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F95D2B5" w14:textId="7E86BDBB" w:rsidR="004C2FEE" w:rsidRPr="002A733C" w:rsidRDefault="004C2FEE" w:rsidP="002A733C"/>
        </w:tc>
        <w:tc>
          <w:tcPr>
            <w:tcW w:w="1303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51C13F2C" w14:textId="77777777" w:rsidR="004C2FEE" w:rsidRPr="002A733C" w:rsidRDefault="004C2FEE" w:rsidP="002A733C">
            <w:r>
              <w:t>Desired Salary</w:t>
            </w:r>
          </w:p>
        </w:tc>
        <w:tc>
          <w:tcPr>
            <w:tcW w:w="2070" w:type="dxa"/>
            <w:gridSpan w:val="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DA15784" w14:textId="5B7938E3" w:rsidR="004C2FEE" w:rsidRPr="002A733C" w:rsidRDefault="004C2FEE" w:rsidP="002A733C"/>
        </w:tc>
      </w:tr>
      <w:tr w:rsidR="004C2FEE" w:rsidRPr="002A733C" w14:paraId="3136912D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2088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F73D1C1" w14:textId="77777777" w:rsidR="004C2FEE" w:rsidRPr="002A733C" w:rsidRDefault="004C2FEE" w:rsidP="002A733C">
            <w:r>
              <w:t>Position Applied for</w:t>
            </w:r>
            <w:r w:rsidR="00293B7E">
              <w:t>:</w:t>
            </w:r>
          </w:p>
        </w:tc>
        <w:tc>
          <w:tcPr>
            <w:tcW w:w="8370" w:type="dxa"/>
            <w:gridSpan w:val="2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42C2C4" w14:textId="367E5EE1" w:rsidR="004C2FEE" w:rsidRPr="002A733C" w:rsidRDefault="00293B7E" w:rsidP="00293B7E">
            <w:r>
              <w:t xml:space="preserve">  </w:t>
            </w:r>
            <w:r w:rsidR="00300F3D">
              <w:t xml:space="preserve"> </w:t>
            </w:r>
          </w:p>
        </w:tc>
      </w:tr>
      <w:tr w:rsidR="00CC43EE" w:rsidRPr="002A733C" w14:paraId="4B72B72A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2088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156C3920" w14:textId="77777777" w:rsidR="00CC43EE" w:rsidRDefault="00293B7E" w:rsidP="00CC43EE">
            <w:pPr>
              <w:ind w:right="-176"/>
            </w:pPr>
            <w:r>
              <w:t>First Aid Certification (Y/N)</w:t>
            </w:r>
          </w:p>
        </w:tc>
        <w:tc>
          <w:tcPr>
            <w:tcW w:w="8370" w:type="dxa"/>
            <w:gridSpan w:val="2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3D848EE" w14:textId="1912A0DD" w:rsidR="00CC43EE" w:rsidRDefault="00CC43EE" w:rsidP="001F079B">
            <w:pPr>
              <w:ind w:left="634" w:hanging="634"/>
            </w:pPr>
            <w:r>
              <w:t xml:space="preserve">  _________________________________________   /_____________      </w:t>
            </w:r>
            <w:proofErr w:type="gramStart"/>
            <w:r>
              <w:t xml:space="preserve"> </w:t>
            </w:r>
            <w:r w:rsidR="000D18A2">
              <w:t xml:space="preserve">  (</w:t>
            </w:r>
            <w:proofErr w:type="gramEnd"/>
            <w:r>
              <w:t xml:space="preserve">Please provide </w:t>
            </w:r>
            <w:r w:rsidR="001F079B">
              <w:t>a copy)</w:t>
            </w:r>
          </w:p>
        </w:tc>
      </w:tr>
      <w:tr w:rsidR="008D40FF" w:rsidRPr="002A733C" w14:paraId="6CE50492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3615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0AE9A4E5" w14:textId="77777777" w:rsidR="004C2FEE" w:rsidRDefault="004C2FEE" w:rsidP="002A733C">
            <w:r>
              <w:t>Are you a citizen of the United States?</w:t>
            </w:r>
          </w:p>
        </w:tc>
        <w:tc>
          <w:tcPr>
            <w:tcW w:w="813" w:type="dxa"/>
            <w:gridSpan w:val="2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4067A87A" w14:textId="5488387A" w:rsidR="004C2FEE" w:rsidRDefault="004C2FEE" w:rsidP="00CA28E6">
            <w:r w:rsidRPr="002A733C">
              <w:t>YES</w:t>
            </w:r>
            <w:r>
              <w:t xml:space="preserve">  </w:t>
            </w:r>
            <w:r w:rsidR="004F16AA"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63B72E81" w14:textId="77777777" w:rsidR="004C2FEE" w:rsidRDefault="004C2FEE" w:rsidP="00CA28E6">
            <w:r>
              <w:t xml:space="preserve">NO  </w:t>
            </w:r>
            <w:r w:rsidR="004F16AA"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CD247C">
              <w:rPr>
                <w:rStyle w:val="CheckBoxChar"/>
              </w:rPr>
              <w:fldChar w:fldCharType="end"/>
            </w:r>
          </w:p>
        </w:tc>
        <w:tc>
          <w:tcPr>
            <w:tcW w:w="3420" w:type="dxa"/>
            <w:gridSpan w:val="13"/>
            <w:tcBorders>
              <w:top w:val="single" w:sz="4" w:space="0" w:color="C0C0C0"/>
              <w:left w:val="nil"/>
              <w:bottom w:val="single" w:sz="4" w:space="0" w:color="C0C0C0"/>
            </w:tcBorders>
            <w:vAlign w:val="center"/>
          </w:tcPr>
          <w:p w14:paraId="057FF112" w14:textId="77777777" w:rsidR="004C2FEE" w:rsidRDefault="004C2FEE" w:rsidP="002A733C">
            <w:r>
              <w:t>If no, are you authorized to work in the U.S.?</w:t>
            </w:r>
          </w:p>
        </w:tc>
        <w:tc>
          <w:tcPr>
            <w:tcW w:w="900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184FE9BA" w14:textId="77777777" w:rsidR="004C2FEE" w:rsidRDefault="004C2FEE" w:rsidP="00CA28E6">
            <w:r w:rsidRPr="002A733C">
              <w:t>YES</w:t>
            </w:r>
            <w:r>
              <w:t xml:space="preserve">  </w:t>
            </w:r>
            <w:r w:rsidR="004F16AA"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CD247C">
              <w:rPr>
                <w:rStyle w:val="CheckBoxChar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CC64229" w14:textId="77777777" w:rsidR="004C2FEE" w:rsidRDefault="004C2FEE" w:rsidP="00CA28E6">
            <w:r>
              <w:t xml:space="preserve">NO  </w:t>
            </w:r>
            <w:r w:rsidR="004F16AA"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CD247C">
              <w:rPr>
                <w:rStyle w:val="CheckBoxChar"/>
              </w:rPr>
              <w:fldChar w:fldCharType="end"/>
            </w:r>
          </w:p>
        </w:tc>
      </w:tr>
      <w:tr w:rsidR="008D40FF" w:rsidRPr="002A733C" w14:paraId="58C2AB02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3615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28ED4189" w14:textId="77777777" w:rsidR="007229D0" w:rsidRPr="002A733C" w:rsidRDefault="00293B7E" w:rsidP="00F515FE">
            <w:r>
              <w:t>Have you ever attended Defensive Driving Training?</w:t>
            </w:r>
          </w:p>
        </w:tc>
        <w:tc>
          <w:tcPr>
            <w:tcW w:w="813" w:type="dxa"/>
            <w:gridSpan w:val="2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30F7FF36" w14:textId="77777777" w:rsidR="007229D0" w:rsidRPr="002A733C" w:rsidRDefault="007229D0" w:rsidP="00CA28E6">
            <w:r w:rsidRPr="002A733C">
              <w:t>YES</w:t>
            </w:r>
            <w:r w:rsidR="004C2FEE">
              <w:t xml:space="preserve"> </w:t>
            </w:r>
            <w:r>
              <w:t xml:space="preserve"> </w:t>
            </w:r>
            <w:r w:rsidR="004F16AA" w:rsidRPr="00CD247C">
              <w:rPr>
                <w:rStyle w:val="CheckBoxCha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3506774F" w14:textId="31325101" w:rsidR="007229D0" w:rsidRPr="002A733C" w:rsidRDefault="007229D0" w:rsidP="00A42BD3">
            <w:r>
              <w:t>NO</w:t>
            </w:r>
            <w:r w:rsidR="00A42BD3">
              <w:t xml:space="preserve"> </w:t>
            </w:r>
            <w:r w:rsidR="000D18A2">
              <w:t xml:space="preserve"> </w:t>
            </w:r>
            <w:r w:rsidR="004F16AA"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CD247C">
              <w:rPr>
                <w:rStyle w:val="CheckBoxChar"/>
              </w:rPr>
              <w:fldChar w:fldCharType="end"/>
            </w:r>
          </w:p>
        </w:tc>
        <w:tc>
          <w:tcPr>
            <w:tcW w:w="1170" w:type="dxa"/>
            <w:gridSpan w:val="5"/>
            <w:tcBorders>
              <w:top w:val="single" w:sz="4" w:space="0" w:color="C0C0C0"/>
              <w:left w:val="nil"/>
              <w:bottom w:val="single" w:sz="4" w:space="0" w:color="C0C0C0"/>
            </w:tcBorders>
            <w:vAlign w:val="center"/>
          </w:tcPr>
          <w:p w14:paraId="541BF07C" w14:textId="77777777" w:rsidR="007229D0" w:rsidRPr="002A733C" w:rsidRDefault="007229D0" w:rsidP="002A733C">
            <w:r>
              <w:t>If so, when</w:t>
            </w:r>
            <w:r w:rsidR="00F515FE">
              <w:t xml:space="preserve"> and where</w:t>
            </w:r>
            <w:r>
              <w:t>?</w:t>
            </w:r>
          </w:p>
        </w:tc>
        <w:tc>
          <w:tcPr>
            <w:tcW w:w="4050" w:type="dxa"/>
            <w:gridSpan w:val="11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EE59645" w14:textId="77777777" w:rsidR="007229D0" w:rsidRPr="002A733C" w:rsidRDefault="007229D0" w:rsidP="002A733C">
            <w:bookmarkStart w:id="0" w:name="_GoBack"/>
            <w:bookmarkEnd w:id="0"/>
          </w:p>
        </w:tc>
      </w:tr>
      <w:tr w:rsidR="008D40FF" w:rsidRPr="002A733C" w14:paraId="434394DF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3615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3F2752AE" w14:textId="77777777" w:rsidR="007229D0" w:rsidRPr="002A733C" w:rsidRDefault="007229D0" w:rsidP="002A733C">
            <w:r>
              <w:t>Have you</w:t>
            </w:r>
            <w:r w:rsidR="00CC43EE">
              <w:t xml:space="preserve"> ever been convicted of a crime</w:t>
            </w:r>
            <w:r>
              <w:t>?</w:t>
            </w:r>
          </w:p>
        </w:tc>
        <w:tc>
          <w:tcPr>
            <w:tcW w:w="813" w:type="dxa"/>
            <w:gridSpan w:val="2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629BA6B7" w14:textId="77777777" w:rsidR="007229D0" w:rsidRPr="002A733C" w:rsidRDefault="007229D0" w:rsidP="00CA28E6">
            <w:r w:rsidRPr="002A733C">
              <w:t>YES</w:t>
            </w:r>
            <w:r w:rsidR="004C2FEE">
              <w:t xml:space="preserve"> </w:t>
            </w:r>
            <w:r>
              <w:t xml:space="preserve"> </w:t>
            </w:r>
            <w:r w:rsidR="004F16AA"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08579B97" w14:textId="77A82A71" w:rsidR="007229D0" w:rsidRPr="002A733C" w:rsidRDefault="007229D0" w:rsidP="00CA28E6">
            <w:r>
              <w:t>NO</w:t>
            </w:r>
            <w:r w:rsidR="004C2FEE">
              <w:t xml:space="preserve"> </w:t>
            </w:r>
            <w:r>
              <w:t xml:space="preserve"> </w:t>
            </w:r>
            <w:r w:rsidR="004F16AA"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CD247C">
              <w:rPr>
                <w:rStyle w:val="CheckBoxChar"/>
              </w:rPr>
              <w:fldChar w:fldCharType="end"/>
            </w:r>
          </w:p>
        </w:tc>
        <w:tc>
          <w:tcPr>
            <w:tcW w:w="1170" w:type="dxa"/>
            <w:gridSpan w:val="5"/>
            <w:tcBorders>
              <w:top w:val="single" w:sz="4" w:space="0" w:color="C0C0C0"/>
              <w:left w:val="nil"/>
              <w:bottom w:val="single" w:sz="4" w:space="0" w:color="C0C0C0"/>
            </w:tcBorders>
            <w:vAlign w:val="center"/>
          </w:tcPr>
          <w:p w14:paraId="23F8B2EB" w14:textId="77777777" w:rsidR="007229D0" w:rsidRPr="002A733C" w:rsidRDefault="007229D0" w:rsidP="002A733C">
            <w:r>
              <w:t>If yes, explain</w:t>
            </w:r>
          </w:p>
        </w:tc>
        <w:tc>
          <w:tcPr>
            <w:tcW w:w="4050" w:type="dxa"/>
            <w:gridSpan w:val="11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6F4AAA7" w14:textId="77777777" w:rsidR="007229D0" w:rsidRPr="002A733C" w:rsidRDefault="007229D0" w:rsidP="002A733C"/>
        </w:tc>
      </w:tr>
      <w:tr w:rsidR="006C7DAF" w:rsidRPr="002A733C" w14:paraId="12CDBE9D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3615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12B2FE70" w14:textId="77777777" w:rsidR="006C7DAF" w:rsidRDefault="006C7DAF" w:rsidP="002A733C">
            <w:r>
              <w:t>Have you ever been convicted of a felony?</w:t>
            </w:r>
          </w:p>
        </w:tc>
        <w:tc>
          <w:tcPr>
            <w:tcW w:w="813" w:type="dxa"/>
            <w:gridSpan w:val="2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77D7D6D7" w14:textId="77777777" w:rsidR="006C7DAF" w:rsidRPr="002A733C" w:rsidRDefault="006C7DAF" w:rsidP="00A42BD3">
            <w:r w:rsidRPr="002A733C">
              <w:t>YES</w:t>
            </w:r>
            <w:r>
              <w:t xml:space="preserve">  </w:t>
            </w:r>
            <w:r w:rsidR="004F16AA"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  <w:vAlign w:val="center"/>
          </w:tcPr>
          <w:p w14:paraId="2E59F33D" w14:textId="09712D83" w:rsidR="006C7DAF" w:rsidRPr="002A733C" w:rsidRDefault="006C7DAF" w:rsidP="00A42BD3">
            <w:r>
              <w:t xml:space="preserve">NO  </w:t>
            </w:r>
            <w:r w:rsidR="004F16AA"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CD247C">
              <w:rPr>
                <w:rStyle w:val="CheckBoxChar"/>
              </w:rPr>
              <w:fldChar w:fldCharType="end"/>
            </w:r>
          </w:p>
        </w:tc>
        <w:tc>
          <w:tcPr>
            <w:tcW w:w="1170" w:type="dxa"/>
            <w:gridSpan w:val="5"/>
            <w:tcBorders>
              <w:top w:val="single" w:sz="4" w:space="0" w:color="C0C0C0"/>
              <w:left w:val="nil"/>
              <w:bottom w:val="single" w:sz="4" w:space="0" w:color="C0C0C0"/>
            </w:tcBorders>
            <w:vAlign w:val="center"/>
          </w:tcPr>
          <w:p w14:paraId="4BD52BD3" w14:textId="77777777" w:rsidR="006C7DAF" w:rsidRPr="002A733C" w:rsidRDefault="006C7DAF" w:rsidP="00A42BD3">
            <w:r>
              <w:t>If yes, explain</w:t>
            </w:r>
          </w:p>
        </w:tc>
        <w:tc>
          <w:tcPr>
            <w:tcW w:w="4050" w:type="dxa"/>
            <w:gridSpan w:val="11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BFF0E20" w14:textId="77777777" w:rsidR="006C7DAF" w:rsidRPr="002A733C" w:rsidRDefault="006C7DAF" w:rsidP="002A733C"/>
        </w:tc>
      </w:tr>
      <w:tr w:rsidR="006C7DAF" w:rsidRPr="002A733C" w14:paraId="4519F7B7" w14:textId="77777777" w:rsidTr="00362576">
        <w:trPr>
          <w:gridAfter w:val="1"/>
          <w:wAfter w:w="27" w:type="dxa"/>
          <w:trHeight w:hRule="exact" w:val="288"/>
          <w:jc w:val="center"/>
        </w:trPr>
        <w:tc>
          <w:tcPr>
            <w:tcW w:w="10458" w:type="dxa"/>
            <w:gridSpan w:val="30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7A165078" w14:textId="77777777" w:rsidR="006C7DAF" w:rsidRPr="002A733C" w:rsidRDefault="006C7DAF" w:rsidP="002A733C"/>
        </w:tc>
      </w:tr>
      <w:tr w:rsidR="006C7DAF" w:rsidRPr="002A733C" w14:paraId="297D7138" w14:textId="77777777" w:rsidTr="00362576">
        <w:trPr>
          <w:gridAfter w:val="1"/>
          <w:wAfter w:w="27" w:type="dxa"/>
          <w:trHeight w:hRule="exact" w:val="288"/>
          <w:jc w:val="center"/>
        </w:trPr>
        <w:tc>
          <w:tcPr>
            <w:tcW w:w="10458" w:type="dxa"/>
            <w:gridSpan w:val="3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10410585" w14:textId="77777777" w:rsidR="006C7DAF" w:rsidRPr="002A733C" w:rsidRDefault="006C7DAF" w:rsidP="00F264EB">
            <w:pPr>
              <w:pStyle w:val="Heading2"/>
            </w:pPr>
            <w:r w:rsidRPr="002A733C">
              <w:t>Education</w:t>
            </w:r>
            <w:r>
              <w:t xml:space="preserve"> / Certification</w:t>
            </w:r>
          </w:p>
        </w:tc>
      </w:tr>
      <w:tr w:rsidR="006C7DAF" w:rsidRPr="002A733C" w14:paraId="0762D1E8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45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4C6D4A22" w14:textId="77777777" w:rsidR="006C7DAF" w:rsidRPr="001F079B" w:rsidRDefault="006C7DAF" w:rsidP="009126F8">
            <w:r w:rsidRPr="001F079B">
              <w:t>High School</w:t>
            </w:r>
          </w:p>
        </w:tc>
        <w:tc>
          <w:tcPr>
            <w:tcW w:w="2970" w:type="dxa"/>
            <w:gridSpan w:val="8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7C1DD8F" w14:textId="0CEF02E3" w:rsidR="006C7DAF" w:rsidRPr="002A733C" w:rsidRDefault="006C7DAF" w:rsidP="009126F8"/>
        </w:tc>
        <w:tc>
          <w:tcPr>
            <w:tcW w:w="81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035D7D50" w14:textId="77777777" w:rsidR="006C7DAF" w:rsidRPr="002A733C" w:rsidRDefault="006C7DAF" w:rsidP="009126F8">
            <w:r w:rsidRPr="002A733C">
              <w:t>Address</w:t>
            </w:r>
          </w:p>
        </w:tc>
        <w:tc>
          <w:tcPr>
            <w:tcW w:w="5220" w:type="dxa"/>
            <w:gridSpan w:val="1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49D08AE" w14:textId="629CC64B" w:rsidR="006C7DAF" w:rsidRPr="002A733C" w:rsidRDefault="006C7DAF" w:rsidP="009126F8"/>
        </w:tc>
      </w:tr>
      <w:tr w:rsidR="006C7DAF" w:rsidRPr="002A733C" w14:paraId="5BC316D5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12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51B6AD3" w14:textId="77777777" w:rsidR="006C7DAF" w:rsidRPr="002A733C" w:rsidRDefault="006C7DAF" w:rsidP="009126F8">
            <w:r w:rsidRPr="002A733C">
              <w:t>From</w:t>
            </w:r>
          </w:p>
        </w:tc>
        <w:tc>
          <w:tcPr>
            <w:tcW w:w="674" w:type="dxa"/>
            <w:gridSpan w:val="3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37DE0DAD" w14:textId="69F4209B" w:rsidR="006C7DAF" w:rsidRPr="002A733C" w:rsidRDefault="006C7DAF" w:rsidP="009126F8"/>
        </w:tc>
        <w:tc>
          <w:tcPr>
            <w:tcW w:w="429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5CBF6469" w14:textId="77777777" w:rsidR="006C7DAF" w:rsidRPr="002A733C" w:rsidRDefault="006C7DAF" w:rsidP="009126F8">
            <w:r w:rsidRPr="002A733C">
              <w:t>To</w:t>
            </w:r>
          </w:p>
        </w:tc>
        <w:tc>
          <w:tcPr>
            <w:tcW w:w="670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7C03AF" w14:textId="21EFEECC" w:rsidR="006C7DAF" w:rsidRPr="002A733C" w:rsidRDefault="006C7DAF" w:rsidP="009126F8"/>
        </w:tc>
        <w:tc>
          <w:tcPr>
            <w:tcW w:w="153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1A62DDB" w14:textId="77777777" w:rsidR="006C7DAF" w:rsidRPr="002A733C" w:rsidRDefault="006C7DAF" w:rsidP="009126F8">
            <w:r w:rsidRPr="002A733C">
              <w:t>Did you graduate?</w:t>
            </w:r>
          </w:p>
        </w:tc>
        <w:tc>
          <w:tcPr>
            <w:tcW w:w="810" w:type="dxa"/>
            <w:gridSpan w:val="3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0F3A303C" w14:textId="61CFB99F" w:rsidR="006C7DAF" w:rsidRPr="002A733C" w:rsidRDefault="006C7DAF" w:rsidP="00CA28E6">
            <w:r w:rsidRPr="002A733C">
              <w:t>YES</w:t>
            </w:r>
            <w:r>
              <w:t xml:space="preserve"> </w:t>
            </w:r>
            <w:r w:rsidR="000D18A2">
              <w:t xml:space="preserve"> </w:t>
            </w:r>
            <w:r w:rsidR="004F16AA"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6592312" w14:textId="77777777" w:rsidR="006C7DAF" w:rsidRPr="002A733C" w:rsidRDefault="006C7DAF" w:rsidP="00CA28E6">
            <w:r w:rsidRPr="002A733C">
              <w:t>NO</w:t>
            </w:r>
            <w:r>
              <w:t xml:space="preserve">  </w:t>
            </w:r>
            <w:r w:rsidR="004F16AA" w:rsidRPr="00CD247C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64A348FF" w14:textId="77777777" w:rsidR="006C7DAF" w:rsidRPr="002A733C" w:rsidRDefault="006C7DAF" w:rsidP="009126F8">
            <w:r w:rsidRPr="002A733C">
              <w:t>Degree</w:t>
            </w:r>
          </w:p>
        </w:tc>
        <w:tc>
          <w:tcPr>
            <w:tcW w:w="3600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344835" w14:textId="77777777" w:rsidR="006C7DAF" w:rsidRPr="002A733C" w:rsidRDefault="006C7DAF" w:rsidP="009126F8"/>
        </w:tc>
      </w:tr>
      <w:tr w:rsidR="006C7DAF" w:rsidRPr="002A733C" w14:paraId="34374C99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12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664FD3B3" w14:textId="77777777" w:rsidR="006C7DAF" w:rsidRPr="001F079B" w:rsidRDefault="006C7DAF" w:rsidP="009126F8">
            <w:r w:rsidRPr="001F079B">
              <w:t>College / Ce</w:t>
            </w:r>
            <w:r>
              <w:t>rtification</w:t>
            </w:r>
          </w:p>
        </w:tc>
        <w:tc>
          <w:tcPr>
            <w:tcW w:w="3303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F797091" w14:textId="77777777" w:rsidR="006C7DAF" w:rsidRPr="002A733C" w:rsidRDefault="00A42BD3" w:rsidP="009126F8">
            <w:r>
              <w:t>ANOKA TECHNICAL COLLEGE</w:t>
            </w:r>
          </w:p>
        </w:tc>
        <w:tc>
          <w:tcPr>
            <w:tcW w:w="81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10E02BCB" w14:textId="77777777" w:rsidR="006C7DAF" w:rsidRPr="002A733C" w:rsidRDefault="006C7DAF" w:rsidP="009126F8">
            <w:r w:rsidRPr="002A733C">
              <w:t>Address</w:t>
            </w:r>
          </w:p>
        </w:tc>
        <w:tc>
          <w:tcPr>
            <w:tcW w:w="5220" w:type="dxa"/>
            <w:gridSpan w:val="1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FCB84E" w14:textId="77777777" w:rsidR="006C7DAF" w:rsidRPr="002A733C" w:rsidRDefault="00A42BD3" w:rsidP="009126F8">
            <w:r>
              <w:t>ANOKA, MN</w:t>
            </w:r>
          </w:p>
        </w:tc>
      </w:tr>
      <w:tr w:rsidR="006C7DAF" w:rsidRPr="002A733C" w14:paraId="7DB33E45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12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48824F44" w14:textId="77777777" w:rsidR="006C7DAF" w:rsidRPr="002A733C" w:rsidRDefault="006C7DAF" w:rsidP="009126F8">
            <w:r w:rsidRPr="002A733C">
              <w:t>From</w:t>
            </w:r>
          </w:p>
        </w:tc>
        <w:tc>
          <w:tcPr>
            <w:tcW w:w="674" w:type="dxa"/>
            <w:gridSpan w:val="3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4A27D1B3" w14:textId="6B81BAD6" w:rsidR="006C7DAF" w:rsidRPr="002A733C" w:rsidRDefault="006C7DAF" w:rsidP="009126F8"/>
        </w:tc>
        <w:tc>
          <w:tcPr>
            <w:tcW w:w="429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74A48C60" w14:textId="77777777" w:rsidR="006C7DAF" w:rsidRPr="002A733C" w:rsidRDefault="006C7DAF" w:rsidP="009126F8">
            <w:r w:rsidRPr="002A733C">
              <w:t>To</w:t>
            </w:r>
          </w:p>
        </w:tc>
        <w:tc>
          <w:tcPr>
            <w:tcW w:w="670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AA4299" w14:textId="28386E53" w:rsidR="006C7DAF" w:rsidRPr="002A733C" w:rsidRDefault="006C7DAF" w:rsidP="009126F8"/>
        </w:tc>
        <w:tc>
          <w:tcPr>
            <w:tcW w:w="153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09C9CE03" w14:textId="77777777" w:rsidR="006C7DAF" w:rsidRPr="002A733C" w:rsidRDefault="006C7DAF" w:rsidP="009126F8">
            <w:r w:rsidRPr="002A733C">
              <w:t>Did you graduate?</w:t>
            </w:r>
          </w:p>
        </w:tc>
        <w:tc>
          <w:tcPr>
            <w:tcW w:w="810" w:type="dxa"/>
            <w:gridSpan w:val="3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1DF1082F" w14:textId="2B73848C" w:rsidR="006C7DAF" w:rsidRPr="002A733C" w:rsidRDefault="006C7DAF" w:rsidP="00CA28E6">
            <w:r w:rsidRPr="002A733C">
              <w:t>YES</w:t>
            </w:r>
            <w:r>
              <w:t xml:space="preserve"> </w:t>
            </w:r>
            <w:r w:rsidR="000D18A2">
              <w:t xml:space="preserve"> </w:t>
            </w:r>
            <w:r w:rsidR="004F16AA"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2D3A44D" w14:textId="77777777" w:rsidR="006C7DAF" w:rsidRPr="002A733C" w:rsidRDefault="006C7DAF" w:rsidP="00CA28E6">
            <w:r w:rsidRPr="002A733C">
              <w:t>NO</w:t>
            </w:r>
            <w:r>
              <w:t xml:space="preserve">  </w:t>
            </w:r>
            <w:r w:rsidR="004F16AA" w:rsidRPr="00CD247C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4C5304C6" w14:textId="77777777" w:rsidR="006C7DAF" w:rsidRPr="002A733C" w:rsidRDefault="006C7DAF" w:rsidP="009126F8">
            <w:r w:rsidRPr="002A733C">
              <w:t>Degree</w:t>
            </w:r>
          </w:p>
        </w:tc>
        <w:tc>
          <w:tcPr>
            <w:tcW w:w="3600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7EB01DD" w14:textId="77777777" w:rsidR="006C7DAF" w:rsidRPr="002A733C" w:rsidRDefault="006C7DAF" w:rsidP="009126F8"/>
        </w:tc>
      </w:tr>
      <w:tr w:rsidR="006C7DAF" w:rsidRPr="002A733C" w14:paraId="440840A1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6068C5BD" w14:textId="77777777" w:rsidR="006C7DAF" w:rsidRDefault="006C7DAF" w:rsidP="001F079B">
            <w:pPr>
              <w:ind w:right="-959"/>
            </w:pPr>
            <w:r w:rsidRPr="001F079B">
              <w:t>College</w:t>
            </w:r>
            <w:r>
              <w:t xml:space="preserve"> /</w:t>
            </w:r>
          </w:p>
          <w:p w14:paraId="2E76DA6C" w14:textId="77777777" w:rsidR="006C7DAF" w:rsidRPr="00362576" w:rsidRDefault="006C7DAF" w:rsidP="001F079B">
            <w:pPr>
              <w:ind w:right="-959"/>
              <w:rPr>
                <w:b/>
              </w:rPr>
            </w:pPr>
            <w:r>
              <w:t>Certification</w:t>
            </w:r>
          </w:p>
        </w:tc>
        <w:tc>
          <w:tcPr>
            <w:tcW w:w="3325" w:type="dxa"/>
            <w:gridSpan w:val="10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63741" w14:textId="77777777" w:rsidR="006C7DAF" w:rsidRPr="002A733C" w:rsidRDefault="006C7DAF" w:rsidP="00A42BD3"/>
        </w:tc>
        <w:tc>
          <w:tcPr>
            <w:tcW w:w="81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23A2802C" w14:textId="77777777" w:rsidR="006C7DAF" w:rsidRPr="002A733C" w:rsidRDefault="006C7DAF" w:rsidP="00A42BD3">
            <w:r w:rsidRPr="002A733C">
              <w:t>Address</w:t>
            </w:r>
          </w:p>
        </w:tc>
        <w:tc>
          <w:tcPr>
            <w:tcW w:w="5220" w:type="dxa"/>
            <w:gridSpan w:val="16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1BDD5F" w14:textId="77777777" w:rsidR="006C7DAF" w:rsidRPr="002A733C" w:rsidRDefault="006C7DAF" w:rsidP="00A42BD3"/>
        </w:tc>
      </w:tr>
      <w:tr w:rsidR="006C7DAF" w:rsidRPr="002A733C" w14:paraId="61C8483B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12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0BA44665" w14:textId="77777777" w:rsidR="006C7DAF" w:rsidRPr="002A733C" w:rsidRDefault="006C7DAF" w:rsidP="009126F8">
            <w:r w:rsidRPr="002A733C">
              <w:t>From</w:t>
            </w:r>
          </w:p>
        </w:tc>
        <w:tc>
          <w:tcPr>
            <w:tcW w:w="674" w:type="dxa"/>
            <w:gridSpan w:val="3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382D455E" w14:textId="77777777" w:rsidR="006C7DAF" w:rsidRPr="002A733C" w:rsidRDefault="006C7DAF" w:rsidP="009126F8"/>
        </w:tc>
        <w:tc>
          <w:tcPr>
            <w:tcW w:w="429" w:type="dxa"/>
            <w:gridSpan w:val="2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3BCAF539" w14:textId="77777777" w:rsidR="006C7DAF" w:rsidRPr="002A733C" w:rsidRDefault="006C7DAF" w:rsidP="009126F8">
            <w:r w:rsidRPr="002A733C">
              <w:t>To</w:t>
            </w:r>
          </w:p>
        </w:tc>
        <w:tc>
          <w:tcPr>
            <w:tcW w:w="670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42E6FE2" w14:textId="77777777" w:rsidR="006C7DAF" w:rsidRPr="002A733C" w:rsidRDefault="006C7DAF" w:rsidP="009126F8"/>
        </w:tc>
        <w:tc>
          <w:tcPr>
            <w:tcW w:w="153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34872BAF" w14:textId="77777777" w:rsidR="006C7DAF" w:rsidRPr="002A733C" w:rsidRDefault="006C7DAF" w:rsidP="009126F8">
            <w:r w:rsidRPr="002A733C">
              <w:t>Did you graduate?</w:t>
            </w:r>
          </w:p>
        </w:tc>
        <w:tc>
          <w:tcPr>
            <w:tcW w:w="810" w:type="dxa"/>
            <w:gridSpan w:val="3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40A3B8B5" w14:textId="77777777" w:rsidR="006C7DAF" w:rsidRPr="002A733C" w:rsidRDefault="006C7DAF" w:rsidP="00CA28E6">
            <w:r w:rsidRPr="002A733C">
              <w:t>YES</w:t>
            </w:r>
            <w:bookmarkStart w:id="1" w:name="Check3"/>
            <w:r>
              <w:t xml:space="preserve">  </w:t>
            </w:r>
            <w:r w:rsidR="004F16AA" w:rsidRPr="00CD247C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CD247C">
              <w:rPr>
                <w:rStyle w:val="CheckBoxChar"/>
              </w:rPr>
              <w:fldChar w:fldCharType="end"/>
            </w:r>
            <w:bookmarkEnd w:id="1"/>
          </w:p>
        </w:tc>
        <w:tc>
          <w:tcPr>
            <w:tcW w:w="810" w:type="dxa"/>
            <w:gridSpan w:val="4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F1D350" w14:textId="77777777" w:rsidR="006C7DAF" w:rsidRPr="002A733C" w:rsidRDefault="006C7DAF" w:rsidP="00CA28E6">
            <w:r w:rsidRPr="002A733C">
              <w:t>NO</w:t>
            </w:r>
            <w:r>
              <w:t xml:space="preserve">  </w:t>
            </w:r>
            <w:r w:rsidR="004F16AA" w:rsidRPr="00CD247C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47C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CD247C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4F44A2EA" w14:textId="77777777" w:rsidR="006C7DAF" w:rsidRPr="002A733C" w:rsidRDefault="006C7DAF" w:rsidP="009126F8">
            <w:r w:rsidRPr="002A733C">
              <w:t>Degree</w:t>
            </w:r>
          </w:p>
        </w:tc>
        <w:tc>
          <w:tcPr>
            <w:tcW w:w="3600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72AD8B5" w14:textId="77777777" w:rsidR="006C7DAF" w:rsidRPr="002A733C" w:rsidRDefault="006C7DAF" w:rsidP="009126F8"/>
        </w:tc>
      </w:tr>
      <w:tr w:rsidR="006C7DAF" w:rsidRPr="002A733C" w14:paraId="08A6A193" w14:textId="77777777" w:rsidTr="00362576">
        <w:trPr>
          <w:gridAfter w:val="1"/>
          <w:wAfter w:w="27" w:type="dxa"/>
          <w:trHeight w:hRule="exact" w:val="331"/>
          <w:jc w:val="center"/>
        </w:trPr>
        <w:tc>
          <w:tcPr>
            <w:tcW w:w="10458" w:type="dxa"/>
            <w:gridSpan w:val="30"/>
            <w:tcBorders>
              <w:top w:val="single" w:sz="4" w:space="0" w:color="C0C0C0"/>
              <w:bottom w:val="single" w:sz="4" w:space="0" w:color="C0C0C0"/>
            </w:tcBorders>
            <w:vAlign w:val="center"/>
          </w:tcPr>
          <w:p w14:paraId="5B87ED47" w14:textId="77777777" w:rsidR="006C7DAF" w:rsidRPr="002A733C" w:rsidRDefault="006C7DAF" w:rsidP="00195009"/>
        </w:tc>
      </w:tr>
      <w:tr w:rsidR="006C7DAF" w:rsidRPr="002A733C" w14:paraId="0EDCD01C" w14:textId="77777777" w:rsidTr="00362576">
        <w:trPr>
          <w:gridAfter w:val="1"/>
          <w:wAfter w:w="27" w:type="dxa"/>
          <w:trHeight w:hRule="exact" w:val="288"/>
          <w:jc w:val="center"/>
        </w:trPr>
        <w:tc>
          <w:tcPr>
            <w:tcW w:w="10458" w:type="dxa"/>
            <w:gridSpan w:val="3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7B9143A3" w14:textId="77777777" w:rsidR="006C7DAF" w:rsidRPr="00A338D1" w:rsidRDefault="006C7DAF" w:rsidP="00F264EB">
            <w:pPr>
              <w:pStyle w:val="Heading2"/>
              <w:rPr>
                <w:rFonts w:asciiTheme="minorHAnsi" w:hAnsiTheme="minorHAnsi"/>
                <w:sz w:val="16"/>
                <w:szCs w:val="16"/>
              </w:rPr>
            </w:pPr>
            <w:r w:rsidRPr="002A733C">
              <w:t>References</w:t>
            </w:r>
            <w:r>
              <w:t xml:space="preserve"> - </w:t>
            </w:r>
            <w:r>
              <w:rPr>
                <w:rFonts w:asciiTheme="minorHAnsi" w:hAnsiTheme="minorHAnsi"/>
              </w:rPr>
              <w:t xml:space="preserve">required - must complete all sections to be considered for employment </w:t>
            </w:r>
          </w:p>
        </w:tc>
      </w:tr>
      <w:tr w:rsidR="006C7DAF" w:rsidRPr="002A733C" w14:paraId="53EE2AB3" w14:textId="77777777" w:rsidTr="00362576">
        <w:trPr>
          <w:gridAfter w:val="1"/>
          <w:wAfter w:w="27" w:type="dxa"/>
          <w:trHeight w:hRule="exact" w:val="288"/>
          <w:jc w:val="center"/>
        </w:trPr>
        <w:tc>
          <w:tcPr>
            <w:tcW w:w="10458" w:type="dxa"/>
            <w:gridSpan w:val="30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8287A71" w14:textId="77777777" w:rsidR="006C7DAF" w:rsidRPr="002A733C" w:rsidRDefault="006C7DAF" w:rsidP="007229D0">
            <w:pPr>
              <w:pStyle w:val="Italics"/>
            </w:pPr>
            <w:r w:rsidRPr="002A733C">
              <w:t>Please list three professional references</w:t>
            </w:r>
            <w:r>
              <w:t>.</w:t>
            </w:r>
          </w:p>
        </w:tc>
      </w:tr>
      <w:tr w:rsidR="006C7DAF" w:rsidRPr="002A733C" w14:paraId="43CE4F36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45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2E8F336" w14:textId="1550E824" w:rsidR="006C7DAF" w:rsidRPr="00362576" w:rsidRDefault="006C7DAF" w:rsidP="007229D0">
            <w:pPr>
              <w:rPr>
                <w:b/>
              </w:rPr>
            </w:pPr>
            <w:r w:rsidRPr="00362576">
              <w:rPr>
                <w:b/>
              </w:rPr>
              <w:t>Full Name</w:t>
            </w:r>
            <w:r w:rsidR="00A42BD3">
              <w:rPr>
                <w:b/>
              </w:rPr>
              <w:t xml:space="preserve">   </w:t>
            </w:r>
          </w:p>
        </w:tc>
        <w:tc>
          <w:tcPr>
            <w:tcW w:w="4299" w:type="dxa"/>
            <w:gridSpan w:val="13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DC744D1" w14:textId="77777777" w:rsidR="006C7DAF" w:rsidRPr="002A733C" w:rsidRDefault="006C7DAF" w:rsidP="007229D0"/>
        </w:tc>
        <w:tc>
          <w:tcPr>
            <w:tcW w:w="1101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10A7FCD7" w14:textId="77777777" w:rsidR="006C7DAF" w:rsidRPr="002A733C" w:rsidRDefault="006C7DAF" w:rsidP="007229D0">
            <w:r w:rsidRPr="002A733C">
              <w:t>Relationship</w:t>
            </w:r>
          </w:p>
        </w:tc>
        <w:tc>
          <w:tcPr>
            <w:tcW w:w="3600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79B81C6" w14:textId="575FB467" w:rsidR="006C7DAF" w:rsidRPr="002A733C" w:rsidRDefault="006C7DAF" w:rsidP="007229D0"/>
        </w:tc>
      </w:tr>
      <w:tr w:rsidR="006C7DAF" w:rsidRPr="002A733C" w14:paraId="0A99DACE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45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5CC1B2FE" w14:textId="0B649D7F" w:rsidR="006C7DAF" w:rsidRPr="002A733C" w:rsidRDefault="006C7DAF" w:rsidP="007229D0">
            <w:r w:rsidRPr="002A733C">
              <w:t>Company</w:t>
            </w:r>
          </w:p>
        </w:tc>
        <w:tc>
          <w:tcPr>
            <w:tcW w:w="4299" w:type="dxa"/>
            <w:gridSpan w:val="13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FC9517" w14:textId="77777777" w:rsidR="006C7DAF" w:rsidRPr="002A733C" w:rsidRDefault="006C7DAF" w:rsidP="007229D0"/>
        </w:tc>
        <w:tc>
          <w:tcPr>
            <w:tcW w:w="676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2DF04C87" w14:textId="77777777" w:rsidR="006C7DAF" w:rsidRPr="002A733C" w:rsidRDefault="006C7DAF" w:rsidP="007229D0">
            <w:r w:rsidRPr="002A733C">
              <w:t>Phone</w:t>
            </w:r>
          </w:p>
        </w:tc>
        <w:tc>
          <w:tcPr>
            <w:tcW w:w="4025" w:type="dxa"/>
            <w:gridSpan w:val="10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6B4A138" w14:textId="5C5FB22F" w:rsidR="006C7DAF" w:rsidRPr="002A733C" w:rsidRDefault="006C7DAF" w:rsidP="007229D0">
            <w:r w:rsidRPr="002A733C">
              <w:t xml:space="preserve">(     </w:t>
            </w:r>
            <w:r>
              <w:t xml:space="preserve">  </w:t>
            </w:r>
            <w:r w:rsidRPr="002A733C">
              <w:t xml:space="preserve">    )</w:t>
            </w:r>
          </w:p>
        </w:tc>
      </w:tr>
      <w:tr w:rsidR="006C7DAF" w:rsidRPr="002A733C" w14:paraId="7F3A3AF9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45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4B6BD53F" w14:textId="77777777" w:rsidR="006C7DAF" w:rsidRPr="002A733C" w:rsidRDefault="006C7DAF" w:rsidP="007229D0">
            <w:r w:rsidRPr="002A733C">
              <w:t>Address</w:t>
            </w:r>
            <w:r w:rsidR="00707E43">
              <w:t xml:space="preserve"> </w:t>
            </w:r>
          </w:p>
        </w:tc>
        <w:tc>
          <w:tcPr>
            <w:tcW w:w="9000" w:type="dxa"/>
            <w:gridSpan w:val="27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0A583" w14:textId="77777777" w:rsidR="006C7DAF" w:rsidRPr="002A733C" w:rsidRDefault="006C7DAF" w:rsidP="007229D0"/>
        </w:tc>
      </w:tr>
      <w:tr w:rsidR="006C7DAF" w:rsidRPr="002A733C" w14:paraId="6D4988EE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45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7F55EFD" w14:textId="28CA6876" w:rsidR="006C7DAF" w:rsidRPr="00362576" w:rsidRDefault="006C7DAF" w:rsidP="007229D0">
            <w:pPr>
              <w:rPr>
                <w:b/>
              </w:rPr>
            </w:pPr>
            <w:r w:rsidRPr="00362576">
              <w:rPr>
                <w:b/>
              </w:rPr>
              <w:t>Full Name</w:t>
            </w:r>
          </w:p>
        </w:tc>
        <w:tc>
          <w:tcPr>
            <w:tcW w:w="4299" w:type="dxa"/>
            <w:gridSpan w:val="13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B49FC7C" w14:textId="77777777" w:rsidR="006C7DAF" w:rsidRPr="002A733C" w:rsidRDefault="006C7DAF" w:rsidP="007229D0"/>
        </w:tc>
        <w:tc>
          <w:tcPr>
            <w:tcW w:w="1101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0067DC2B" w14:textId="77777777" w:rsidR="006C7DAF" w:rsidRPr="002A733C" w:rsidRDefault="006C7DAF" w:rsidP="007229D0">
            <w:r w:rsidRPr="002A733C">
              <w:t>Relationship</w:t>
            </w:r>
          </w:p>
        </w:tc>
        <w:tc>
          <w:tcPr>
            <w:tcW w:w="3600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B761D29" w14:textId="411431D8" w:rsidR="006C7DAF" w:rsidRPr="002A733C" w:rsidRDefault="006C7DAF" w:rsidP="007229D0"/>
        </w:tc>
      </w:tr>
      <w:tr w:rsidR="006C7DAF" w:rsidRPr="002A733C" w14:paraId="0D8303D0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45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39171549" w14:textId="42D6F134" w:rsidR="006C7DAF" w:rsidRPr="002A733C" w:rsidRDefault="006C7DAF" w:rsidP="007229D0">
            <w:r w:rsidRPr="002A733C">
              <w:t>Company</w:t>
            </w:r>
          </w:p>
        </w:tc>
        <w:tc>
          <w:tcPr>
            <w:tcW w:w="4299" w:type="dxa"/>
            <w:gridSpan w:val="13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598710E" w14:textId="77777777" w:rsidR="006C7DAF" w:rsidRPr="002A733C" w:rsidRDefault="006C7DAF" w:rsidP="007229D0"/>
        </w:tc>
        <w:tc>
          <w:tcPr>
            <w:tcW w:w="676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0435F045" w14:textId="77777777" w:rsidR="006C7DAF" w:rsidRPr="002A733C" w:rsidRDefault="006C7DAF" w:rsidP="007229D0">
            <w:r w:rsidRPr="002A733C">
              <w:t>Phone</w:t>
            </w:r>
          </w:p>
        </w:tc>
        <w:tc>
          <w:tcPr>
            <w:tcW w:w="4025" w:type="dxa"/>
            <w:gridSpan w:val="10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4F33CD" w14:textId="78A79FDD" w:rsidR="006C7DAF" w:rsidRPr="002A733C" w:rsidRDefault="006C7DAF" w:rsidP="007229D0">
            <w:r w:rsidRPr="002A733C">
              <w:t xml:space="preserve">(    </w:t>
            </w:r>
            <w:r>
              <w:t xml:space="preserve">  </w:t>
            </w:r>
            <w:r w:rsidRPr="002A733C">
              <w:t xml:space="preserve">    )</w:t>
            </w:r>
          </w:p>
        </w:tc>
      </w:tr>
      <w:tr w:rsidR="006C7DAF" w:rsidRPr="002A733C" w14:paraId="6FE5501E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45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635E8D9" w14:textId="4AF0418A" w:rsidR="006C7DAF" w:rsidRPr="002A733C" w:rsidRDefault="006C7DAF" w:rsidP="007229D0">
            <w:r w:rsidRPr="002A733C">
              <w:t>Address</w:t>
            </w:r>
            <w:r w:rsidR="00707E43">
              <w:t xml:space="preserve">   </w:t>
            </w:r>
          </w:p>
        </w:tc>
        <w:tc>
          <w:tcPr>
            <w:tcW w:w="9000" w:type="dxa"/>
            <w:gridSpan w:val="27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32C612" w14:textId="77777777" w:rsidR="006C7DAF" w:rsidRPr="002A733C" w:rsidRDefault="006C7DAF" w:rsidP="007229D0"/>
        </w:tc>
      </w:tr>
      <w:tr w:rsidR="006C7DAF" w:rsidRPr="002A733C" w14:paraId="4EE8B60D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45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4B3F75D9" w14:textId="5A8DA3D9" w:rsidR="006C7DAF" w:rsidRPr="00362576" w:rsidRDefault="000D18A2" w:rsidP="00707E43">
            <w:pPr>
              <w:rPr>
                <w:b/>
              </w:rPr>
            </w:pPr>
            <w:r w:rsidRPr="00362576">
              <w:rPr>
                <w:b/>
              </w:rPr>
              <w:t>Full Name</w:t>
            </w:r>
          </w:p>
        </w:tc>
        <w:tc>
          <w:tcPr>
            <w:tcW w:w="4299" w:type="dxa"/>
            <w:gridSpan w:val="13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C98F5D9" w14:textId="77777777" w:rsidR="006C7DAF" w:rsidRPr="002A733C" w:rsidRDefault="006C7DAF" w:rsidP="007229D0"/>
        </w:tc>
        <w:tc>
          <w:tcPr>
            <w:tcW w:w="1101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31C74DF" w14:textId="77777777" w:rsidR="006C7DAF" w:rsidRPr="002A733C" w:rsidRDefault="006C7DAF" w:rsidP="007229D0">
            <w:r w:rsidRPr="002A733C">
              <w:t>Relationship</w:t>
            </w:r>
          </w:p>
        </w:tc>
        <w:tc>
          <w:tcPr>
            <w:tcW w:w="3600" w:type="dxa"/>
            <w:gridSpan w:val="9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5BC968F" w14:textId="5B2AF6F8" w:rsidR="006C7DAF" w:rsidRPr="002A733C" w:rsidRDefault="006C7DAF" w:rsidP="007229D0"/>
        </w:tc>
      </w:tr>
      <w:tr w:rsidR="006C7DAF" w:rsidRPr="002A733C" w14:paraId="318486A9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45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509D0336" w14:textId="7E1F4A89" w:rsidR="006C7DAF" w:rsidRPr="002A733C" w:rsidRDefault="000D18A2" w:rsidP="007229D0">
            <w:r w:rsidRPr="002A733C">
              <w:t>Company</w:t>
            </w:r>
          </w:p>
        </w:tc>
        <w:tc>
          <w:tcPr>
            <w:tcW w:w="4299" w:type="dxa"/>
            <w:gridSpan w:val="13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2911D70" w14:textId="77777777" w:rsidR="006C7DAF" w:rsidRPr="002A733C" w:rsidRDefault="006C7DAF" w:rsidP="007229D0"/>
        </w:tc>
        <w:tc>
          <w:tcPr>
            <w:tcW w:w="676" w:type="dxa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04231DF8" w14:textId="77777777" w:rsidR="006C7DAF" w:rsidRPr="002A733C" w:rsidRDefault="006C7DAF" w:rsidP="007229D0">
            <w:r w:rsidRPr="002A733C">
              <w:t>Phone</w:t>
            </w:r>
          </w:p>
        </w:tc>
        <w:tc>
          <w:tcPr>
            <w:tcW w:w="4025" w:type="dxa"/>
            <w:gridSpan w:val="10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41631F" w14:textId="48C8D1F1" w:rsidR="006C7DAF" w:rsidRPr="002A733C" w:rsidRDefault="006C7DAF" w:rsidP="007229D0">
            <w:r w:rsidRPr="002A733C">
              <w:t xml:space="preserve">(   </w:t>
            </w:r>
            <w:r>
              <w:t xml:space="preserve"> </w:t>
            </w:r>
            <w:r w:rsidRPr="002A733C">
              <w:t xml:space="preserve">     )</w:t>
            </w:r>
          </w:p>
        </w:tc>
      </w:tr>
      <w:tr w:rsidR="006C7DAF" w:rsidRPr="002A733C" w14:paraId="325716EC" w14:textId="77777777" w:rsidTr="00362576">
        <w:trPr>
          <w:gridAfter w:val="1"/>
          <w:wAfter w:w="27" w:type="dxa"/>
          <w:trHeight w:hRule="exact" w:val="403"/>
          <w:jc w:val="center"/>
        </w:trPr>
        <w:tc>
          <w:tcPr>
            <w:tcW w:w="145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442ED889" w14:textId="0AE1A955" w:rsidR="006C7DAF" w:rsidRPr="002A733C" w:rsidRDefault="000D18A2" w:rsidP="007229D0">
            <w:r w:rsidRPr="002A733C">
              <w:t>Address</w:t>
            </w:r>
          </w:p>
        </w:tc>
        <w:tc>
          <w:tcPr>
            <w:tcW w:w="9000" w:type="dxa"/>
            <w:gridSpan w:val="27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435E320" w14:textId="77777777" w:rsidR="006C7DAF" w:rsidRPr="002A733C" w:rsidRDefault="006C7DAF" w:rsidP="007229D0"/>
        </w:tc>
      </w:tr>
    </w:tbl>
    <w:p w14:paraId="52171C79" w14:textId="77777777" w:rsidR="00CD247C" w:rsidRDefault="00CD247C"/>
    <w:tbl>
      <w:tblPr>
        <w:tblW w:w="100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19"/>
        <w:gridCol w:w="269"/>
        <w:gridCol w:w="13"/>
        <w:gridCol w:w="85"/>
        <w:gridCol w:w="338"/>
        <w:gridCol w:w="284"/>
        <w:gridCol w:w="360"/>
        <w:gridCol w:w="540"/>
        <w:gridCol w:w="88"/>
        <w:gridCol w:w="1444"/>
        <w:gridCol w:w="360"/>
        <w:gridCol w:w="900"/>
        <w:gridCol w:w="810"/>
        <w:gridCol w:w="178"/>
        <w:gridCol w:w="542"/>
        <w:gridCol w:w="52"/>
        <w:gridCol w:w="677"/>
        <w:gridCol w:w="429"/>
        <w:gridCol w:w="12"/>
        <w:gridCol w:w="1980"/>
      </w:tblGrid>
      <w:tr w:rsidR="000D2539" w:rsidRPr="002A733C" w14:paraId="762392EB" w14:textId="77777777">
        <w:trPr>
          <w:trHeight w:val="288"/>
          <w:jc w:val="center"/>
        </w:trPr>
        <w:tc>
          <w:tcPr>
            <w:tcW w:w="10080" w:type="dxa"/>
            <w:gridSpan w:val="20"/>
            <w:shd w:val="clear" w:color="auto" w:fill="E6E6E6"/>
            <w:vAlign w:val="center"/>
          </w:tcPr>
          <w:p w14:paraId="5BAC2566" w14:textId="77777777" w:rsidR="000D2539" w:rsidRPr="00A338D1" w:rsidRDefault="000D2539" w:rsidP="00F264EB">
            <w:pPr>
              <w:pStyle w:val="Heading2"/>
              <w:rPr>
                <w:rFonts w:asciiTheme="majorHAnsi" w:hAnsiTheme="majorHAnsi"/>
                <w:sz w:val="16"/>
                <w:szCs w:val="16"/>
              </w:rPr>
            </w:pPr>
            <w:r w:rsidRPr="002A733C">
              <w:t xml:space="preserve">Previous </w:t>
            </w:r>
            <w:r>
              <w:t>Employment</w:t>
            </w:r>
            <w:r w:rsidR="00A338D1">
              <w:t xml:space="preserve"> </w:t>
            </w:r>
            <w:r w:rsidR="00F515FE">
              <w:t xml:space="preserve">- </w:t>
            </w:r>
            <w:r w:rsidR="00F515FE">
              <w:rPr>
                <w:rFonts w:asciiTheme="minorHAnsi" w:hAnsiTheme="minorHAnsi"/>
              </w:rPr>
              <w:t>required - must complete all sections to be considered for employment</w:t>
            </w:r>
          </w:p>
        </w:tc>
      </w:tr>
      <w:tr w:rsidR="0019779B" w:rsidRPr="002A733C" w14:paraId="5DA8F66D" w14:textId="77777777">
        <w:trPr>
          <w:trHeight w:val="403"/>
          <w:jc w:val="center"/>
        </w:trPr>
        <w:tc>
          <w:tcPr>
            <w:tcW w:w="1001" w:type="dxa"/>
            <w:gridSpan w:val="3"/>
            <w:vAlign w:val="center"/>
          </w:tcPr>
          <w:p w14:paraId="4DC82B8B" w14:textId="77777777" w:rsidR="000D2539" w:rsidRPr="00362576" w:rsidRDefault="000D2539" w:rsidP="0019779B">
            <w:pPr>
              <w:rPr>
                <w:b/>
              </w:rPr>
            </w:pPr>
            <w:r w:rsidRPr="00362576">
              <w:rPr>
                <w:b/>
              </w:rPr>
              <w:t>Company</w:t>
            </w:r>
          </w:p>
        </w:tc>
        <w:tc>
          <w:tcPr>
            <w:tcW w:w="4399" w:type="dxa"/>
            <w:gridSpan w:val="9"/>
            <w:tcBorders>
              <w:right w:val="single" w:sz="4" w:space="0" w:color="C0C0C0"/>
            </w:tcBorders>
            <w:vAlign w:val="center"/>
          </w:tcPr>
          <w:p w14:paraId="133B5C2D" w14:textId="0E29E58B" w:rsidR="000D2539" w:rsidRPr="002A733C" w:rsidRDefault="000D2539" w:rsidP="0019779B"/>
        </w:tc>
        <w:tc>
          <w:tcPr>
            <w:tcW w:w="810" w:type="dxa"/>
            <w:tcBorders>
              <w:left w:val="single" w:sz="4" w:space="0" w:color="C0C0C0"/>
            </w:tcBorders>
            <w:vAlign w:val="center"/>
          </w:tcPr>
          <w:p w14:paraId="674BD44E" w14:textId="77777777" w:rsidR="000D2539" w:rsidRPr="002A733C" w:rsidRDefault="000D2539" w:rsidP="0019779B">
            <w:r w:rsidRPr="002A733C">
              <w:t>Phone</w:t>
            </w:r>
          </w:p>
        </w:tc>
        <w:tc>
          <w:tcPr>
            <w:tcW w:w="3870" w:type="dxa"/>
            <w:gridSpan w:val="7"/>
            <w:vAlign w:val="center"/>
          </w:tcPr>
          <w:p w14:paraId="631CA9BF" w14:textId="32122A40" w:rsidR="000D2539" w:rsidRPr="002A733C" w:rsidRDefault="0019779B" w:rsidP="0019779B">
            <w:r w:rsidRPr="002A733C">
              <w:t xml:space="preserve">(    </w:t>
            </w:r>
            <w:r w:rsidR="000D18A2">
              <w:t xml:space="preserve">  </w:t>
            </w:r>
            <w:r w:rsidRPr="002A733C">
              <w:t>)</w:t>
            </w:r>
          </w:p>
        </w:tc>
      </w:tr>
      <w:tr w:rsidR="0019779B" w:rsidRPr="002A733C" w14:paraId="3456B37B" w14:textId="77777777">
        <w:trPr>
          <w:trHeight w:val="403"/>
          <w:jc w:val="center"/>
        </w:trPr>
        <w:tc>
          <w:tcPr>
            <w:tcW w:w="988" w:type="dxa"/>
            <w:gridSpan w:val="2"/>
            <w:vAlign w:val="center"/>
          </w:tcPr>
          <w:p w14:paraId="36029EF9" w14:textId="562E2BEE" w:rsidR="000D2539" w:rsidRPr="002A733C" w:rsidRDefault="0019779B" w:rsidP="0019779B">
            <w:r>
              <w:t>Address</w:t>
            </w:r>
            <w:r w:rsidR="00D54D33">
              <w:t xml:space="preserve"> </w:t>
            </w:r>
          </w:p>
        </w:tc>
        <w:tc>
          <w:tcPr>
            <w:tcW w:w="4412" w:type="dxa"/>
            <w:gridSpan w:val="10"/>
            <w:tcBorders>
              <w:right w:val="single" w:sz="4" w:space="0" w:color="C0C0C0"/>
            </w:tcBorders>
            <w:vAlign w:val="center"/>
          </w:tcPr>
          <w:p w14:paraId="1D997519" w14:textId="77777777" w:rsidR="000D2539" w:rsidRPr="002A733C" w:rsidRDefault="000D2539" w:rsidP="0019779B"/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14:paraId="232E143B" w14:textId="77777777" w:rsidR="000D2539" w:rsidRPr="002A733C" w:rsidRDefault="000D2539" w:rsidP="0019779B">
            <w:r w:rsidRPr="002A733C">
              <w:t>Supervisor</w:t>
            </w:r>
          </w:p>
        </w:tc>
        <w:tc>
          <w:tcPr>
            <w:tcW w:w="3692" w:type="dxa"/>
            <w:gridSpan w:val="6"/>
            <w:vAlign w:val="center"/>
          </w:tcPr>
          <w:p w14:paraId="39CACE3C" w14:textId="44583FC6" w:rsidR="000D2539" w:rsidRPr="002A733C" w:rsidRDefault="000D2539" w:rsidP="0019779B"/>
        </w:tc>
      </w:tr>
      <w:tr w:rsidR="001059A0" w:rsidRPr="002A733C" w14:paraId="36894026" w14:textId="77777777">
        <w:trPr>
          <w:trHeight w:val="403"/>
          <w:jc w:val="center"/>
        </w:trPr>
        <w:tc>
          <w:tcPr>
            <w:tcW w:w="988" w:type="dxa"/>
            <w:gridSpan w:val="2"/>
            <w:vAlign w:val="center"/>
          </w:tcPr>
          <w:p w14:paraId="7D304DCC" w14:textId="77777777" w:rsidR="000D2539" w:rsidRPr="002A733C" w:rsidRDefault="0019779B" w:rsidP="0019779B">
            <w:r>
              <w:t>Job Title</w:t>
            </w:r>
          </w:p>
        </w:tc>
        <w:tc>
          <w:tcPr>
            <w:tcW w:w="3152" w:type="dxa"/>
            <w:gridSpan w:val="8"/>
            <w:tcBorders>
              <w:right w:val="single" w:sz="4" w:space="0" w:color="C0C0C0"/>
            </w:tcBorders>
            <w:vAlign w:val="center"/>
          </w:tcPr>
          <w:p w14:paraId="41257C54" w14:textId="08936181" w:rsidR="000D2539" w:rsidRPr="002A733C" w:rsidRDefault="000D2539" w:rsidP="0019779B"/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14:paraId="561F67AC" w14:textId="77777777" w:rsidR="000D2539" w:rsidRPr="002A733C" w:rsidRDefault="000D2539" w:rsidP="0019779B">
            <w:r w:rsidRPr="002A733C">
              <w:t>Starting Salary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14:paraId="0DD9246E" w14:textId="211FC3FF" w:rsidR="000D2539" w:rsidRPr="002A733C" w:rsidRDefault="000D2539" w:rsidP="0019779B"/>
        </w:tc>
        <w:tc>
          <w:tcPr>
            <w:tcW w:w="1170" w:type="dxa"/>
            <w:gridSpan w:val="4"/>
            <w:tcBorders>
              <w:left w:val="single" w:sz="4" w:space="0" w:color="C0C0C0"/>
            </w:tcBorders>
            <w:vAlign w:val="center"/>
          </w:tcPr>
          <w:p w14:paraId="5E573580" w14:textId="77777777" w:rsidR="000D2539" w:rsidRPr="002A733C" w:rsidRDefault="000D2539" w:rsidP="0019779B">
            <w:r w:rsidRPr="002A733C">
              <w:t>Ending Salary</w:t>
            </w:r>
          </w:p>
        </w:tc>
        <w:tc>
          <w:tcPr>
            <w:tcW w:w="1980" w:type="dxa"/>
            <w:vAlign w:val="center"/>
          </w:tcPr>
          <w:p w14:paraId="52AC496A" w14:textId="0BA3D73E" w:rsidR="000D2539" w:rsidRPr="002A733C" w:rsidRDefault="000D2539" w:rsidP="0019779B"/>
        </w:tc>
      </w:tr>
      <w:tr w:rsidR="004C2FEE" w:rsidRPr="002A733C" w14:paraId="757F0717" w14:textId="77777777">
        <w:trPr>
          <w:trHeight w:val="403"/>
          <w:jc w:val="center"/>
        </w:trPr>
        <w:tc>
          <w:tcPr>
            <w:tcW w:w="1424" w:type="dxa"/>
            <w:gridSpan w:val="5"/>
            <w:vAlign w:val="center"/>
          </w:tcPr>
          <w:p w14:paraId="4A6EC713" w14:textId="77777777" w:rsidR="000D2539" w:rsidRPr="002A733C" w:rsidRDefault="000D2539" w:rsidP="0019779B">
            <w:r w:rsidRPr="002A733C">
              <w:t>Responsibilities</w:t>
            </w:r>
          </w:p>
        </w:tc>
        <w:tc>
          <w:tcPr>
            <w:tcW w:w="8656" w:type="dxa"/>
            <w:gridSpan w:val="15"/>
            <w:vAlign w:val="center"/>
          </w:tcPr>
          <w:p w14:paraId="16D7F281" w14:textId="5AAEC60E" w:rsidR="000D2539" w:rsidRPr="002A733C" w:rsidRDefault="000D2539" w:rsidP="0019779B"/>
        </w:tc>
      </w:tr>
      <w:tr w:rsidR="0019779B" w:rsidRPr="002A733C" w14:paraId="44FF4626" w14:textId="77777777">
        <w:trPr>
          <w:trHeight w:val="403"/>
          <w:jc w:val="center"/>
        </w:trPr>
        <w:tc>
          <w:tcPr>
            <w:tcW w:w="719" w:type="dxa"/>
            <w:vAlign w:val="center"/>
          </w:tcPr>
          <w:p w14:paraId="25400175" w14:textId="77777777" w:rsidR="000D2539" w:rsidRPr="002A733C" w:rsidRDefault="000D2539" w:rsidP="0019779B">
            <w:r w:rsidRPr="002A733C">
              <w:t>From</w:t>
            </w:r>
          </w:p>
        </w:tc>
        <w:tc>
          <w:tcPr>
            <w:tcW w:w="705" w:type="dxa"/>
            <w:gridSpan w:val="4"/>
            <w:vAlign w:val="center"/>
          </w:tcPr>
          <w:p w14:paraId="2384A1F9" w14:textId="184D089A" w:rsidR="000D2539" w:rsidRPr="002A733C" w:rsidRDefault="000D2539" w:rsidP="0019779B"/>
        </w:tc>
        <w:tc>
          <w:tcPr>
            <w:tcW w:w="644" w:type="dxa"/>
            <w:gridSpan w:val="2"/>
            <w:vAlign w:val="center"/>
          </w:tcPr>
          <w:p w14:paraId="32469756" w14:textId="1A139354" w:rsidR="000D2539" w:rsidRPr="002A733C" w:rsidRDefault="000D2539" w:rsidP="0019779B">
            <w:r w:rsidRPr="002A733C">
              <w:t>To</w:t>
            </w:r>
          </w:p>
        </w:tc>
        <w:tc>
          <w:tcPr>
            <w:tcW w:w="628" w:type="dxa"/>
            <w:gridSpan w:val="2"/>
            <w:tcBorders>
              <w:right w:val="single" w:sz="4" w:space="0" w:color="C0C0C0"/>
            </w:tcBorders>
            <w:vAlign w:val="center"/>
          </w:tcPr>
          <w:p w14:paraId="59289BD4" w14:textId="77777777" w:rsidR="000D2539" w:rsidRPr="002A733C" w:rsidRDefault="000D2539" w:rsidP="0019779B"/>
        </w:tc>
        <w:tc>
          <w:tcPr>
            <w:tcW w:w="1804" w:type="dxa"/>
            <w:gridSpan w:val="2"/>
            <w:tcBorders>
              <w:left w:val="single" w:sz="4" w:space="0" w:color="C0C0C0"/>
            </w:tcBorders>
            <w:vAlign w:val="center"/>
          </w:tcPr>
          <w:p w14:paraId="05EEE8D7" w14:textId="77777777" w:rsidR="000D2539" w:rsidRPr="002A733C" w:rsidRDefault="007E56C4" w:rsidP="0019779B">
            <w:r w:rsidRPr="002A733C">
              <w:t>Reason for L</w:t>
            </w:r>
            <w:r w:rsidR="000D2539" w:rsidRPr="002A733C">
              <w:t>eaving</w:t>
            </w:r>
          </w:p>
        </w:tc>
        <w:tc>
          <w:tcPr>
            <w:tcW w:w="5580" w:type="dxa"/>
            <w:gridSpan w:val="9"/>
            <w:vAlign w:val="center"/>
          </w:tcPr>
          <w:p w14:paraId="396724E5" w14:textId="77777777" w:rsidR="000D2539" w:rsidRPr="002A733C" w:rsidRDefault="000D2539" w:rsidP="0019779B"/>
        </w:tc>
      </w:tr>
      <w:tr w:rsidR="008D40FF" w:rsidRPr="002A733C" w14:paraId="6D560385" w14:textId="77777777">
        <w:trPr>
          <w:trHeight w:val="403"/>
          <w:jc w:val="center"/>
        </w:trPr>
        <w:tc>
          <w:tcPr>
            <w:tcW w:w="4500" w:type="dxa"/>
            <w:gridSpan w:val="11"/>
            <w:vAlign w:val="center"/>
          </w:tcPr>
          <w:p w14:paraId="1032FB4C" w14:textId="77777777" w:rsidR="000D2539" w:rsidRPr="002A733C" w:rsidRDefault="000D2539" w:rsidP="0019779B">
            <w:r w:rsidRPr="002A733C">
              <w:t>May we contact your previous supervisor for a reference?</w:t>
            </w:r>
          </w:p>
        </w:tc>
        <w:tc>
          <w:tcPr>
            <w:tcW w:w="900" w:type="dxa"/>
            <w:vAlign w:val="center"/>
          </w:tcPr>
          <w:p w14:paraId="0EDF3DC5" w14:textId="77777777" w:rsidR="000D2539" w:rsidRPr="002A733C" w:rsidRDefault="000D2539" w:rsidP="00CA28E6">
            <w:r w:rsidRPr="002A733C">
              <w:t>YES</w:t>
            </w:r>
            <w:r w:rsidR="0019779B">
              <w:t xml:space="preserve">  </w:t>
            </w:r>
            <w:r w:rsidR="004F16AA" w:rsidRPr="0019779B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779B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19779B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5517A05" w14:textId="7C07B423" w:rsidR="000D2539" w:rsidRPr="002A733C" w:rsidRDefault="000D2539" w:rsidP="00CA28E6">
            <w:r w:rsidRPr="002A733C">
              <w:t>NO</w:t>
            </w:r>
            <w:r w:rsidR="0019779B">
              <w:t xml:space="preserve">  </w:t>
            </w:r>
            <w:r w:rsidR="004F16AA" w:rsidRPr="0019779B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779B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19779B">
              <w:rPr>
                <w:rStyle w:val="CheckBoxChar"/>
              </w:rPr>
              <w:fldChar w:fldCharType="end"/>
            </w:r>
          </w:p>
        </w:tc>
        <w:tc>
          <w:tcPr>
            <w:tcW w:w="3870" w:type="dxa"/>
            <w:gridSpan w:val="7"/>
            <w:vAlign w:val="center"/>
          </w:tcPr>
          <w:p w14:paraId="41C2E849" w14:textId="77777777" w:rsidR="000D2539" w:rsidRPr="002A733C" w:rsidRDefault="000D2539" w:rsidP="0019779B"/>
        </w:tc>
      </w:tr>
      <w:tr w:rsidR="0019779B" w:rsidRPr="002A733C" w14:paraId="22FC8472" w14:textId="77777777">
        <w:trPr>
          <w:trHeight w:val="403"/>
          <w:jc w:val="center"/>
        </w:trPr>
        <w:tc>
          <w:tcPr>
            <w:tcW w:w="1001" w:type="dxa"/>
            <w:gridSpan w:val="3"/>
            <w:vAlign w:val="center"/>
          </w:tcPr>
          <w:p w14:paraId="17D1FEB4" w14:textId="77777777" w:rsidR="000D2539" w:rsidRPr="00362576" w:rsidRDefault="000D2539" w:rsidP="0019779B">
            <w:pPr>
              <w:rPr>
                <w:b/>
              </w:rPr>
            </w:pPr>
            <w:r w:rsidRPr="00362576">
              <w:rPr>
                <w:b/>
              </w:rPr>
              <w:t>Company</w:t>
            </w:r>
          </w:p>
        </w:tc>
        <w:tc>
          <w:tcPr>
            <w:tcW w:w="4399" w:type="dxa"/>
            <w:gridSpan w:val="9"/>
            <w:tcBorders>
              <w:right w:val="single" w:sz="4" w:space="0" w:color="C0C0C0"/>
            </w:tcBorders>
            <w:vAlign w:val="center"/>
          </w:tcPr>
          <w:p w14:paraId="6E24FCC1" w14:textId="4E968C83" w:rsidR="000D2539" w:rsidRPr="002A733C" w:rsidRDefault="000D2539" w:rsidP="0019779B"/>
        </w:tc>
        <w:tc>
          <w:tcPr>
            <w:tcW w:w="810" w:type="dxa"/>
            <w:tcBorders>
              <w:left w:val="single" w:sz="4" w:space="0" w:color="C0C0C0"/>
            </w:tcBorders>
            <w:vAlign w:val="center"/>
          </w:tcPr>
          <w:p w14:paraId="1C016F40" w14:textId="77777777" w:rsidR="000D2539" w:rsidRPr="002A733C" w:rsidRDefault="000D2539" w:rsidP="0019779B">
            <w:r w:rsidRPr="002A733C">
              <w:t>Phone</w:t>
            </w:r>
          </w:p>
        </w:tc>
        <w:tc>
          <w:tcPr>
            <w:tcW w:w="3870" w:type="dxa"/>
            <w:gridSpan w:val="7"/>
            <w:vAlign w:val="center"/>
          </w:tcPr>
          <w:p w14:paraId="7E15BCE4" w14:textId="77777777" w:rsidR="000D2539" w:rsidRPr="002A733C" w:rsidRDefault="000D2539" w:rsidP="0019779B">
            <w:r w:rsidRPr="002A733C">
              <w:t>(         )</w:t>
            </w:r>
          </w:p>
        </w:tc>
      </w:tr>
      <w:tr w:rsidR="0019779B" w:rsidRPr="002A733C" w14:paraId="44B27E67" w14:textId="77777777">
        <w:trPr>
          <w:trHeight w:val="403"/>
          <w:jc w:val="center"/>
        </w:trPr>
        <w:tc>
          <w:tcPr>
            <w:tcW w:w="988" w:type="dxa"/>
            <w:gridSpan w:val="2"/>
            <w:vAlign w:val="center"/>
          </w:tcPr>
          <w:p w14:paraId="4C71C894" w14:textId="77777777" w:rsidR="000D2539" w:rsidRPr="002A733C" w:rsidRDefault="000D2539" w:rsidP="0019779B">
            <w:r w:rsidRPr="002A733C">
              <w:t>Address</w:t>
            </w:r>
          </w:p>
        </w:tc>
        <w:tc>
          <w:tcPr>
            <w:tcW w:w="4412" w:type="dxa"/>
            <w:gridSpan w:val="10"/>
            <w:tcBorders>
              <w:right w:val="single" w:sz="4" w:space="0" w:color="C0C0C0"/>
            </w:tcBorders>
            <w:vAlign w:val="center"/>
          </w:tcPr>
          <w:p w14:paraId="4428B453" w14:textId="009969B7" w:rsidR="000D2539" w:rsidRPr="002A733C" w:rsidRDefault="000D2539" w:rsidP="0019779B"/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14:paraId="689AB6D5" w14:textId="77777777" w:rsidR="000D2539" w:rsidRPr="002A733C" w:rsidRDefault="000D2539" w:rsidP="0019779B">
            <w:r w:rsidRPr="002A733C">
              <w:t>Supervisor</w:t>
            </w:r>
          </w:p>
        </w:tc>
        <w:tc>
          <w:tcPr>
            <w:tcW w:w="3692" w:type="dxa"/>
            <w:gridSpan w:val="6"/>
            <w:vAlign w:val="center"/>
          </w:tcPr>
          <w:p w14:paraId="1264EBB0" w14:textId="177873BA" w:rsidR="000D2539" w:rsidRPr="002A733C" w:rsidRDefault="000D2539" w:rsidP="0019779B"/>
        </w:tc>
      </w:tr>
      <w:tr w:rsidR="001059A0" w:rsidRPr="002A733C" w14:paraId="14F4C3D7" w14:textId="77777777">
        <w:trPr>
          <w:trHeight w:val="403"/>
          <w:jc w:val="center"/>
        </w:trPr>
        <w:tc>
          <w:tcPr>
            <w:tcW w:w="988" w:type="dxa"/>
            <w:gridSpan w:val="2"/>
            <w:vAlign w:val="center"/>
          </w:tcPr>
          <w:p w14:paraId="0EA8097E" w14:textId="77777777" w:rsidR="000D2539" w:rsidRPr="002A733C" w:rsidRDefault="000D2539" w:rsidP="0019779B">
            <w:r w:rsidRPr="002A733C">
              <w:t>Job Title</w:t>
            </w:r>
          </w:p>
        </w:tc>
        <w:tc>
          <w:tcPr>
            <w:tcW w:w="3152" w:type="dxa"/>
            <w:gridSpan w:val="8"/>
            <w:tcBorders>
              <w:right w:val="single" w:sz="4" w:space="0" w:color="C0C0C0"/>
            </w:tcBorders>
            <w:vAlign w:val="center"/>
          </w:tcPr>
          <w:p w14:paraId="5F80D29B" w14:textId="6DBB3918" w:rsidR="000D2539" w:rsidRPr="002A733C" w:rsidRDefault="000D2539" w:rsidP="0019779B"/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14:paraId="6C1C681C" w14:textId="77777777" w:rsidR="000D2539" w:rsidRPr="002A733C" w:rsidRDefault="000D2539" w:rsidP="0019779B">
            <w:r w:rsidRPr="002A733C">
              <w:t>Starting Salary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14:paraId="18D2F847" w14:textId="77777777" w:rsidR="000D2539" w:rsidRPr="002A733C" w:rsidRDefault="000D2539" w:rsidP="0019779B">
            <w:r w:rsidRPr="002A733C">
              <w:t>$</w:t>
            </w:r>
          </w:p>
        </w:tc>
        <w:tc>
          <w:tcPr>
            <w:tcW w:w="1170" w:type="dxa"/>
            <w:gridSpan w:val="4"/>
            <w:tcBorders>
              <w:left w:val="single" w:sz="4" w:space="0" w:color="C0C0C0"/>
            </w:tcBorders>
            <w:vAlign w:val="center"/>
          </w:tcPr>
          <w:p w14:paraId="708B8A3E" w14:textId="77777777" w:rsidR="000D2539" w:rsidRPr="002A733C" w:rsidRDefault="000D2539" w:rsidP="0019779B">
            <w:r w:rsidRPr="002A733C">
              <w:t>Ending Salary</w:t>
            </w:r>
          </w:p>
        </w:tc>
        <w:tc>
          <w:tcPr>
            <w:tcW w:w="1980" w:type="dxa"/>
            <w:vAlign w:val="center"/>
          </w:tcPr>
          <w:p w14:paraId="34434D2F" w14:textId="77777777" w:rsidR="000D2539" w:rsidRPr="002A733C" w:rsidRDefault="000D2539" w:rsidP="0019779B">
            <w:r w:rsidRPr="002A733C">
              <w:t>$</w:t>
            </w:r>
          </w:p>
        </w:tc>
      </w:tr>
      <w:tr w:rsidR="004C2FEE" w:rsidRPr="002A733C" w14:paraId="70755A9B" w14:textId="77777777">
        <w:trPr>
          <w:trHeight w:val="403"/>
          <w:jc w:val="center"/>
        </w:trPr>
        <w:tc>
          <w:tcPr>
            <w:tcW w:w="1424" w:type="dxa"/>
            <w:gridSpan w:val="5"/>
            <w:vAlign w:val="center"/>
          </w:tcPr>
          <w:p w14:paraId="0D09D8B0" w14:textId="77777777" w:rsidR="000D2539" w:rsidRPr="002A733C" w:rsidRDefault="000D2539" w:rsidP="0019779B">
            <w:r w:rsidRPr="002A733C">
              <w:t>Responsibilities</w:t>
            </w:r>
          </w:p>
        </w:tc>
        <w:tc>
          <w:tcPr>
            <w:tcW w:w="8656" w:type="dxa"/>
            <w:gridSpan w:val="15"/>
            <w:vAlign w:val="center"/>
          </w:tcPr>
          <w:p w14:paraId="4DCA99A6" w14:textId="428A38F1" w:rsidR="000D2539" w:rsidRPr="002A733C" w:rsidRDefault="000D2539" w:rsidP="0019779B"/>
        </w:tc>
      </w:tr>
      <w:tr w:rsidR="0019779B" w:rsidRPr="002A733C" w14:paraId="71DF12BA" w14:textId="77777777">
        <w:trPr>
          <w:trHeight w:val="403"/>
          <w:jc w:val="center"/>
        </w:trPr>
        <w:tc>
          <w:tcPr>
            <w:tcW w:w="719" w:type="dxa"/>
            <w:vAlign w:val="center"/>
          </w:tcPr>
          <w:p w14:paraId="6121DC53" w14:textId="77777777" w:rsidR="000D2539" w:rsidRPr="002A733C" w:rsidRDefault="000D2539" w:rsidP="0019779B">
            <w:r w:rsidRPr="002A733C">
              <w:t>From</w:t>
            </w:r>
          </w:p>
        </w:tc>
        <w:tc>
          <w:tcPr>
            <w:tcW w:w="705" w:type="dxa"/>
            <w:gridSpan w:val="4"/>
            <w:vAlign w:val="center"/>
          </w:tcPr>
          <w:p w14:paraId="6B0E4B45" w14:textId="2F78A141" w:rsidR="000D2539" w:rsidRPr="002A733C" w:rsidRDefault="000D2539" w:rsidP="0019779B"/>
        </w:tc>
        <w:tc>
          <w:tcPr>
            <w:tcW w:w="644" w:type="dxa"/>
            <w:gridSpan w:val="2"/>
            <w:vAlign w:val="center"/>
          </w:tcPr>
          <w:p w14:paraId="1E6A7E38" w14:textId="77777777" w:rsidR="000D2539" w:rsidRPr="002A733C" w:rsidRDefault="000D2539" w:rsidP="0019779B">
            <w:r w:rsidRPr="002A733C">
              <w:t>To</w:t>
            </w:r>
          </w:p>
        </w:tc>
        <w:tc>
          <w:tcPr>
            <w:tcW w:w="628" w:type="dxa"/>
            <w:gridSpan w:val="2"/>
            <w:tcBorders>
              <w:right w:val="single" w:sz="4" w:space="0" w:color="C0C0C0"/>
            </w:tcBorders>
            <w:vAlign w:val="center"/>
          </w:tcPr>
          <w:p w14:paraId="7678F066" w14:textId="49453B61" w:rsidR="000D2539" w:rsidRPr="002A733C" w:rsidRDefault="000D2539" w:rsidP="0019779B"/>
        </w:tc>
        <w:tc>
          <w:tcPr>
            <w:tcW w:w="1804" w:type="dxa"/>
            <w:gridSpan w:val="2"/>
            <w:tcBorders>
              <w:left w:val="single" w:sz="4" w:space="0" w:color="C0C0C0"/>
            </w:tcBorders>
            <w:vAlign w:val="center"/>
          </w:tcPr>
          <w:p w14:paraId="18AB72E4" w14:textId="77777777" w:rsidR="000D2539" w:rsidRPr="002A733C" w:rsidRDefault="007E56C4" w:rsidP="0019779B">
            <w:r w:rsidRPr="002A733C">
              <w:t>Reason for L</w:t>
            </w:r>
            <w:r w:rsidR="000D2539" w:rsidRPr="002A733C">
              <w:t>eaving</w:t>
            </w:r>
          </w:p>
        </w:tc>
        <w:tc>
          <w:tcPr>
            <w:tcW w:w="5580" w:type="dxa"/>
            <w:gridSpan w:val="9"/>
            <w:vAlign w:val="center"/>
          </w:tcPr>
          <w:p w14:paraId="046355CB" w14:textId="0003C199" w:rsidR="000D2539" w:rsidRPr="002A733C" w:rsidRDefault="000D2539" w:rsidP="0019779B"/>
        </w:tc>
      </w:tr>
      <w:tr w:rsidR="00CA28E6" w:rsidRPr="002A733C" w14:paraId="0AADE3DF" w14:textId="77777777">
        <w:trPr>
          <w:trHeight w:val="403"/>
          <w:jc w:val="center"/>
        </w:trPr>
        <w:tc>
          <w:tcPr>
            <w:tcW w:w="4500" w:type="dxa"/>
            <w:gridSpan w:val="11"/>
            <w:vAlign w:val="center"/>
          </w:tcPr>
          <w:p w14:paraId="15DE5C70" w14:textId="77777777" w:rsidR="000D2539" w:rsidRPr="002A733C" w:rsidRDefault="000D2539" w:rsidP="0019779B">
            <w:r w:rsidRPr="002A733C">
              <w:t>May we contact your previous supervisor for a reference?</w:t>
            </w:r>
          </w:p>
        </w:tc>
        <w:tc>
          <w:tcPr>
            <w:tcW w:w="900" w:type="dxa"/>
            <w:vAlign w:val="center"/>
          </w:tcPr>
          <w:p w14:paraId="0E8CF9B3" w14:textId="77777777" w:rsidR="000D2539" w:rsidRPr="002A733C" w:rsidRDefault="002D486E" w:rsidP="00CA28E6">
            <w:r w:rsidRPr="002A733C">
              <w:t>YES</w:t>
            </w:r>
            <w:r>
              <w:t xml:space="preserve">  </w:t>
            </w:r>
            <w:r w:rsidR="004F16AA" w:rsidRPr="0019779B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779B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19779B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15406AB" w14:textId="77777777" w:rsidR="000D2539" w:rsidRPr="002A733C" w:rsidRDefault="002D486E" w:rsidP="00CA28E6">
            <w:r w:rsidRPr="002A733C">
              <w:t>NO</w:t>
            </w:r>
            <w:r>
              <w:t xml:space="preserve">  </w:t>
            </w:r>
            <w:r w:rsidR="004F16AA" w:rsidRPr="0019779B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779B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19779B">
              <w:rPr>
                <w:rStyle w:val="CheckBoxChar"/>
              </w:rPr>
              <w:fldChar w:fldCharType="end"/>
            </w:r>
          </w:p>
        </w:tc>
        <w:tc>
          <w:tcPr>
            <w:tcW w:w="3870" w:type="dxa"/>
            <w:gridSpan w:val="7"/>
            <w:vAlign w:val="center"/>
          </w:tcPr>
          <w:p w14:paraId="1F90A245" w14:textId="77777777" w:rsidR="000D2539" w:rsidRPr="002A733C" w:rsidRDefault="000D2539" w:rsidP="0019779B"/>
        </w:tc>
      </w:tr>
      <w:tr w:rsidR="00CA28E6" w:rsidRPr="002A733C" w14:paraId="0A132368" w14:textId="77777777">
        <w:trPr>
          <w:trHeight w:val="403"/>
          <w:jc w:val="center"/>
        </w:trPr>
        <w:tc>
          <w:tcPr>
            <w:tcW w:w="988" w:type="dxa"/>
            <w:gridSpan w:val="2"/>
            <w:vAlign w:val="center"/>
          </w:tcPr>
          <w:p w14:paraId="4C0B9B55" w14:textId="77777777" w:rsidR="000D2539" w:rsidRPr="00362576" w:rsidRDefault="000D2539" w:rsidP="0019779B">
            <w:pPr>
              <w:rPr>
                <w:b/>
              </w:rPr>
            </w:pPr>
            <w:r w:rsidRPr="00362576">
              <w:rPr>
                <w:b/>
              </w:rPr>
              <w:t>Company</w:t>
            </w:r>
          </w:p>
        </w:tc>
        <w:tc>
          <w:tcPr>
            <w:tcW w:w="4412" w:type="dxa"/>
            <w:gridSpan w:val="10"/>
            <w:tcBorders>
              <w:right w:val="single" w:sz="4" w:space="0" w:color="C0C0C0"/>
            </w:tcBorders>
            <w:vAlign w:val="center"/>
          </w:tcPr>
          <w:p w14:paraId="7452E3FE" w14:textId="2B26B764" w:rsidR="000D2539" w:rsidRPr="002A733C" w:rsidRDefault="000D2539" w:rsidP="0019779B"/>
        </w:tc>
        <w:tc>
          <w:tcPr>
            <w:tcW w:w="810" w:type="dxa"/>
            <w:tcBorders>
              <w:left w:val="single" w:sz="4" w:space="0" w:color="C0C0C0"/>
            </w:tcBorders>
            <w:vAlign w:val="center"/>
          </w:tcPr>
          <w:p w14:paraId="2B01787E" w14:textId="77777777" w:rsidR="000D2539" w:rsidRPr="002A733C" w:rsidRDefault="000D2539" w:rsidP="0019779B">
            <w:r w:rsidRPr="002A733C">
              <w:t>Phone</w:t>
            </w:r>
          </w:p>
        </w:tc>
        <w:tc>
          <w:tcPr>
            <w:tcW w:w="3870" w:type="dxa"/>
            <w:gridSpan w:val="7"/>
            <w:vAlign w:val="center"/>
          </w:tcPr>
          <w:p w14:paraId="72783EEE" w14:textId="46DD3592" w:rsidR="000D2539" w:rsidRPr="002A733C" w:rsidRDefault="000D2539" w:rsidP="0019779B">
            <w:r w:rsidRPr="002A733C">
              <w:t>(         )</w:t>
            </w:r>
          </w:p>
        </w:tc>
      </w:tr>
      <w:tr w:rsidR="0019779B" w:rsidRPr="002A733C" w14:paraId="04F646B0" w14:textId="77777777">
        <w:trPr>
          <w:trHeight w:val="403"/>
          <w:jc w:val="center"/>
        </w:trPr>
        <w:tc>
          <w:tcPr>
            <w:tcW w:w="988" w:type="dxa"/>
            <w:gridSpan w:val="2"/>
            <w:vAlign w:val="center"/>
          </w:tcPr>
          <w:p w14:paraId="1B41F279" w14:textId="77777777" w:rsidR="000D2539" w:rsidRPr="002A733C" w:rsidRDefault="000D2539" w:rsidP="0019779B">
            <w:r w:rsidRPr="002A733C">
              <w:t>Address</w:t>
            </w:r>
          </w:p>
        </w:tc>
        <w:tc>
          <w:tcPr>
            <w:tcW w:w="4412" w:type="dxa"/>
            <w:gridSpan w:val="10"/>
            <w:tcBorders>
              <w:right w:val="single" w:sz="4" w:space="0" w:color="C0C0C0"/>
            </w:tcBorders>
            <w:vAlign w:val="center"/>
          </w:tcPr>
          <w:p w14:paraId="4BFFCD72" w14:textId="2F5D065F" w:rsidR="000D2539" w:rsidRPr="002A733C" w:rsidRDefault="000D2539" w:rsidP="0019779B"/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14:paraId="2F795ED0" w14:textId="77777777" w:rsidR="000D2539" w:rsidRPr="002A733C" w:rsidRDefault="000D2539" w:rsidP="0019779B">
            <w:r w:rsidRPr="002A733C">
              <w:t>Supervisor</w:t>
            </w:r>
          </w:p>
        </w:tc>
        <w:tc>
          <w:tcPr>
            <w:tcW w:w="3692" w:type="dxa"/>
            <w:gridSpan w:val="6"/>
            <w:vAlign w:val="center"/>
          </w:tcPr>
          <w:p w14:paraId="5E372794" w14:textId="77777777" w:rsidR="000D2539" w:rsidRPr="002A733C" w:rsidRDefault="000D2539" w:rsidP="0019779B"/>
        </w:tc>
      </w:tr>
      <w:tr w:rsidR="001059A0" w:rsidRPr="002A733C" w14:paraId="774A07E1" w14:textId="77777777">
        <w:trPr>
          <w:trHeight w:val="403"/>
          <w:jc w:val="center"/>
        </w:trPr>
        <w:tc>
          <w:tcPr>
            <w:tcW w:w="988" w:type="dxa"/>
            <w:gridSpan w:val="2"/>
            <w:vAlign w:val="center"/>
          </w:tcPr>
          <w:p w14:paraId="77029351" w14:textId="77777777" w:rsidR="000D2539" w:rsidRPr="002A733C" w:rsidRDefault="000D2539" w:rsidP="0019779B">
            <w:r w:rsidRPr="002A733C">
              <w:t>Job Title</w:t>
            </w:r>
          </w:p>
        </w:tc>
        <w:tc>
          <w:tcPr>
            <w:tcW w:w="3152" w:type="dxa"/>
            <w:gridSpan w:val="8"/>
            <w:tcBorders>
              <w:right w:val="single" w:sz="4" w:space="0" w:color="C0C0C0"/>
            </w:tcBorders>
            <w:vAlign w:val="center"/>
          </w:tcPr>
          <w:p w14:paraId="38DA9246" w14:textId="2F1FC993" w:rsidR="000D2539" w:rsidRPr="002A733C" w:rsidRDefault="000D2539" w:rsidP="0019779B"/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14:paraId="342A470B" w14:textId="77777777" w:rsidR="000D2539" w:rsidRPr="002A733C" w:rsidRDefault="000D2539" w:rsidP="0019779B">
            <w:r w:rsidRPr="002A733C">
              <w:t>Starting Salary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14:paraId="54F45300" w14:textId="77777777" w:rsidR="000D2539" w:rsidRPr="002A733C" w:rsidRDefault="000D2539" w:rsidP="0019779B">
            <w:r w:rsidRPr="002A733C">
              <w:t>$</w:t>
            </w:r>
          </w:p>
        </w:tc>
        <w:tc>
          <w:tcPr>
            <w:tcW w:w="1170" w:type="dxa"/>
            <w:gridSpan w:val="4"/>
            <w:tcBorders>
              <w:left w:val="single" w:sz="4" w:space="0" w:color="C0C0C0"/>
            </w:tcBorders>
            <w:vAlign w:val="center"/>
          </w:tcPr>
          <w:p w14:paraId="3C211751" w14:textId="77777777" w:rsidR="000D2539" w:rsidRPr="002A733C" w:rsidRDefault="000D2539" w:rsidP="0019779B">
            <w:r w:rsidRPr="002A733C">
              <w:t>Ending Salary</w:t>
            </w:r>
          </w:p>
        </w:tc>
        <w:tc>
          <w:tcPr>
            <w:tcW w:w="1980" w:type="dxa"/>
            <w:vAlign w:val="center"/>
          </w:tcPr>
          <w:p w14:paraId="5C8862FA" w14:textId="77777777" w:rsidR="000D2539" w:rsidRPr="002A733C" w:rsidRDefault="000D2539" w:rsidP="0019779B">
            <w:r w:rsidRPr="002A733C">
              <w:t>$</w:t>
            </w:r>
          </w:p>
        </w:tc>
      </w:tr>
      <w:tr w:rsidR="004C2FEE" w:rsidRPr="002A733C" w14:paraId="4580080E" w14:textId="77777777">
        <w:trPr>
          <w:trHeight w:val="403"/>
          <w:jc w:val="center"/>
        </w:trPr>
        <w:tc>
          <w:tcPr>
            <w:tcW w:w="1424" w:type="dxa"/>
            <w:gridSpan w:val="5"/>
            <w:vAlign w:val="center"/>
          </w:tcPr>
          <w:p w14:paraId="6E1D34A0" w14:textId="77777777" w:rsidR="000D2539" w:rsidRPr="002A733C" w:rsidRDefault="000D2539" w:rsidP="0019779B">
            <w:r w:rsidRPr="002A733C">
              <w:t>Responsibilities</w:t>
            </w:r>
          </w:p>
        </w:tc>
        <w:tc>
          <w:tcPr>
            <w:tcW w:w="8656" w:type="dxa"/>
            <w:gridSpan w:val="15"/>
            <w:vAlign w:val="center"/>
          </w:tcPr>
          <w:p w14:paraId="7178E1EC" w14:textId="77777777" w:rsidR="000D2539" w:rsidRPr="002A733C" w:rsidRDefault="000D2539" w:rsidP="0019779B"/>
        </w:tc>
      </w:tr>
      <w:tr w:rsidR="0019779B" w:rsidRPr="002A733C" w14:paraId="1568FAA1" w14:textId="77777777">
        <w:trPr>
          <w:trHeight w:val="403"/>
          <w:jc w:val="center"/>
        </w:trPr>
        <w:tc>
          <w:tcPr>
            <w:tcW w:w="719" w:type="dxa"/>
            <w:vAlign w:val="center"/>
          </w:tcPr>
          <w:p w14:paraId="5BC1DB86" w14:textId="77777777" w:rsidR="000D2539" w:rsidRPr="002A733C" w:rsidRDefault="000D2539" w:rsidP="0019779B">
            <w:r w:rsidRPr="002A733C">
              <w:t>From</w:t>
            </w:r>
          </w:p>
        </w:tc>
        <w:tc>
          <w:tcPr>
            <w:tcW w:w="705" w:type="dxa"/>
            <w:gridSpan w:val="4"/>
            <w:vAlign w:val="center"/>
          </w:tcPr>
          <w:p w14:paraId="370F86BC" w14:textId="08450451" w:rsidR="000D2539" w:rsidRPr="002A733C" w:rsidRDefault="000D2539" w:rsidP="0019779B"/>
        </w:tc>
        <w:tc>
          <w:tcPr>
            <w:tcW w:w="644" w:type="dxa"/>
            <w:gridSpan w:val="2"/>
            <w:vAlign w:val="center"/>
          </w:tcPr>
          <w:p w14:paraId="69B0B914" w14:textId="77777777" w:rsidR="000D2539" w:rsidRPr="002A733C" w:rsidRDefault="000D2539" w:rsidP="0019779B">
            <w:r w:rsidRPr="002A733C">
              <w:t>To</w:t>
            </w:r>
          </w:p>
        </w:tc>
        <w:tc>
          <w:tcPr>
            <w:tcW w:w="628" w:type="dxa"/>
            <w:gridSpan w:val="2"/>
            <w:tcBorders>
              <w:right w:val="single" w:sz="4" w:space="0" w:color="C0C0C0"/>
            </w:tcBorders>
            <w:vAlign w:val="center"/>
          </w:tcPr>
          <w:p w14:paraId="3BB92BDA" w14:textId="67BB5C5C" w:rsidR="000D2539" w:rsidRPr="002A733C" w:rsidRDefault="000D2539" w:rsidP="0019779B"/>
        </w:tc>
        <w:tc>
          <w:tcPr>
            <w:tcW w:w="1804" w:type="dxa"/>
            <w:gridSpan w:val="2"/>
            <w:tcBorders>
              <w:left w:val="single" w:sz="4" w:space="0" w:color="C0C0C0"/>
            </w:tcBorders>
            <w:vAlign w:val="center"/>
          </w:tcPr>
          <w:p w14:paraId="49D42023" w14:textId="6334D8B5" w:rsidR="000D2539" w:rsidRPr="002A733C" w:rsidRDefault="007E56C4" w:rsidP="0019779B">
            <w:r w:rsidRPr="002A733C">
              <w:t>Reason for L</w:t>
            </w:r>
            <w:r w:rsidR="000D2539" w:rsidRPr="002A733C">
              <w:t>eaving</w:t>
            </w:r>
          </w:p>
        </w:tc>
        <w:tc>
          <w:tcPr>
            <w:tcW w:w="5580" w:type="dxa"/>
            <w:gridSpan w:val="9"/>
            <w:vAlign w:val="center"/>
          </w:tcPr>
          <w:p w14:paraId="69E1C5AA" w14:textId="77777777" w:rsidR="000D2539" w:rsidRPr="002A733C" w:rsidRDefault="000D2539" w:rsidP="0019779B"/>
        </w:tc>
      </w:tr>
      <w:tr w:rsidR="00CA28E6" w:rsidRPr="002A733C" w14:paraId="040D330A" w14:textId="77777777">
        <w:trPr>
          <w:trHeight w:val="403"/>
          <w:jc w:val="center"/>
        </w:trPr>
        <w:tc>
          <w:tcPr>
            <w:tcW w:w="4500" w:type="dxa"/>
            <w:gridSpan w:val="11"/>
            <w:tcBorders>
              <w:bottom w:val="single" w:sz="4" w:space="0" w:color="C0C0C0"/>
            </w:tcBorders>
            <w:vAlign w:val="center"/>
          </w:tcPr>
          <w:p w14:paraId="7763AD3B" w14:textId="77777777" w:rsidR="000D2539" w:rsidRPr="002A733C" w:rsidRDefault="000D2539" w:rsidP="0019779B">
            <w:r w:rsidRPr="002A733C">
              <w:t>May we contact your previous supervisor for a reference?</w:t>
            </w:r>
          </w:p>
        </w:tc>
        <w:tc>
          <w:tcPr>
            <w:tcW w:w="900" w:type="dxa"/>
            <w:tcBorders>
              <w:bottom w:val="single" w:sz="4" w:space="0" w:color="C0C0C0"/>
            </w:tcBorders>
            <w:vAlign w:val="center"/>
          </w:tcPr>
          <w:p w14:paraId="45F999DC" w14:textId="77777777" w:rsidR="000D2539" w:rsidRPr="002A733C" w:rsidRDefault="002D486E" w:rsidP="00CA28E6">
            <w:r w:rsidRPr="002A733C">
              <w:t>YES</w:t>
            </w:r>
            <w:r>
              <w:t xml:space="preserve">  </w:t>
            </w:r>
            <w:r w:rsidR="004F16AA" w:rsidRPr="0019779B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779B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19779B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C0C0C0"/>
            </w:tcBorders>
            <w:vAlign w:val="center"/>
          </w:tcPr>
          <w:p w14:paraId="13905648" w14:textId="77777777" w:rsidR="000D2539" w:rsidRPr="002A733C" w:rsidRDefault="002D486E" w:rsidP="00CA28E6">
            <w:r w:rsidRPr="002A733C">
              <w:t>NO</w:t>
            </w:r>
            <w:r>
              <w:t xml:space="preserve">  </w:t>
            </w:r>
            <w:r w:rsidR="004F16AA" w:rsidRPr="0019779B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779B">
              <w:rPr>
                <w:rStyle w:val="CheckBoxChar"/>
              </w:rPr>
              <w:instrText xml:space="preserve"> FORMCHECKBOX </w:instrText>
            </w:r>
            <w:r w:rsidR="004E39CC">
              <w:rPr>
                <w:rStyle w:val="CheckBoxChar"/>
              </w:rPr>
            </w:r>
            <w:r w:rsidR="004E39CC">
              <w:rPr>
                <w:rStyle w:val="CheckBoxChar"/>
              </w:rPr>
              <w:fldChar w:fldCharType="separate"/>
            </w:r>
            <w:r w:rsidR="004F16AA" w:rsidRPr="0019779B">
              <w:rPr>
                <w:rStyle w:val="CheckBoxChar"/>
              </w:rPr>
              <w:fldChar w:fldCharType="end"/>
            </w:r>
          </w:p>
        </w:tc>
        <w:tc>
          <w:tcPr>
            <w:tcW w:w="3870" w:type="dxa"/>
            <w:gridSpan w:val="7"/>
            <w:tcBorders>
              <w:bottom w:val="single" w:sz="4" w:space="0" w:color="C0C0C0"/>
            </w:tcBorders>
            <w:vAlign w:val="center"/>
          </w:tcPr>
          <w:p w14:paraId="234AB4F7" w14:textId="77777777" w:rsidR="000D2539" w:rsidRPr="002A733C" w:rsidRDefault="000D2539" w:rsidP="0019779B"/>
        </w:tc>
      </w:tr>
      <w:tr w:rsidR="000D2539" w:rsidRPr="002A733C" w14:paraId="023793B9" w14:textId="77777777">
        <w:trPr>
          <w:trHeight w:val="288"/>
          <w:jc w:val="center"/>
        </w:trPr>
        <w:tc>
          <w:tcPr>
            <w:tcW w:w="10080" w:type="dxa"/>
            <w:gridSpan w:val="20"/>
            <w:tcBorders>
              <w:left w:val="nil"/>
              <w:bottom w:val="single" w:sz="4" w:space="0" w:color="C0C0C0"/>
              <w:right w:val="nil"/>
            </w:tcBorders>
            <w:vAlign w:val="center"/>
          </w:tcPr>
          <w:p w14:paraId="096BA8CE" w14:textId="77777777" w:rsidR="000D2539" w:rsidRPr="002A733C" w:rsidRDefault="000D2539" w:rsidP="0019779B"/>
        </w:tc>
      </w:tr>
      <w:tr w:rsidR="000D2539" w:rsidRPr="002A733C" w14:paraId="69E55F4F" w14:textId="77777777">
        <w:trPr>
          <w:trHeight w:val="288"/>
          <w:jc w:val="center"/>
        </w:trPr>
        <w:tc>
          <w:tcPr>
            <w:tcW w:w="10080" w:type="dxa"/>
            <w:gridSpan w:val="20"/>
            <w:shd w:val="clear" w:color="auto" w:fill="E6E6E6"/>
            <w:vAlign w:val="center"/>
          </w:tcPr>
          <w:p w14:paraId="292ACC1E" w14:textId="77777777" w:rsidR="000D2539" w:rsidRPr="002A733C" w:rsidRDefault="000D2539" w:rsidP="00F264EB">
            <w:pPr>
              <w:pStyle w:val="Heading2"/>
            </w:pPr>
            <w:r w:rsidRPr="002A733C">
              <w:t>Military Service</w:t>
            </w:r>
          </w:p>
        </w:tc>
      </w:tr>
      <w:tr w:rsidR="0019779B" w:rsidRPr="002A733C" w14:paraId="3DF4A386" w14:textId="77777777">
        <w:trPr>
          <w:trHeight w:val="403"/>
          <w:jc w:val="center"/>
        </w:trPr>
        <w:tc>
          <w:tcPr>
            <w:tcW w:w="988" w:type="dxa"/>
            <w:gridSpan w:val="2"/>
            <w:vAlign w:val="center"/>
          </w:tcPr>
          <w:p w14:paraId="1F864453" w14:textId="77777777" w:rsidR="000D2539" w:rsidRPr="002A733C" w:rsidRDefault="000D2539" w:rsidP="0019779B">
            <w:r w:rsidRPr="002A733C">
              <w:t>Branch</w:t>
            </w:r>
          </w:p>
        </w:tc>
        <w:tc>
          <w:tcPr>
            <w:tcW w:w="5400" w:type="dxa"/>
            <w:gridSpan w:val="12"/>
            <w:tcBorders>
              <w:right w:val="single" w:sz="4" w:space="0" w:color="C0C0C0"/>
            </w:tcBorders>
            <w:vAlign w:val="center"/>
          </w:tcPr>
          <w:p w14:paraId="7CF7E9D5" w14:textId="77777777" w:rsidR="000D2539" w:rsidRPr="002A733C" w:rsidRDefault="000D2539" w:rsidP="0019779B"/>
        </w:tc>
        <w:tc>
          <w:tcPr>
            <w:tcW w:w="594" w:type="dxa"/>
            <w:gridSpan w:val="2"/>
            <w:tcBorders>
              <w:left w:val="single" w:sz="4" w:space="0" w:color="C0C0C0"/>
            </w:tcBorders>
            <w:vAlign w:val="center"/>
          </w:tcPr>
          <w:p w14:paraId="4DD28DBC" w14:textId="77777777" w:rsidR="000D2539" w:rsidRPr="002A733C" w:rsidRDefault="000D2539" w:rsidP="0019779B">
            <w:r w:rsidRPr="002A733C">
              <w:t>From</w:t>
            </w:r>
          </w:p>
        </w:tc>
        <w:tc>
          <w:tcPr>
            <w:tcW w:w="677" w:type="dxa"/>
            <w:vAlign w:val="center"/>
          </w:tcPr>
          <w:p w14:paraId="21943ACB" w14:textId="77777777" w:rsidR="000D2539" w:rsidRPr="002A733C" w:rsidRDefault="000D2539" w:rsidP="0019779B"/>
        </w:tc>
        <w:tc>
          <w:tcPr>
            <w:tcW w:w="429" w:type="dxa"/>
            <w:vAlign w:val="center"/>
          </w:tcPr>
          <w:p w14:paraId="4EA03AE3" w14:textId="77777777" w:rsidR="000D2539" w:rsidRPr="002A733C" w:rsidRDefault="000D2539" w:rsidP="0019779B">
            <w:r w:rsidRPr="002A733C">
              <w:t>To</w:t>
            </w:r>
          </w:p>
        </w:tc>
        <w:tc>
          <w:tcPr>
            <w:tcW w:w="1992" w:type="dxa"/>
            <w:gridSpan w:val="2"/>
            <w:vAlign w:val="center"/>
          </w:tcPr>
          <w:p w14:paraId="73FFF8B1" w14:textId="77777777" w:rsidR="000D2539" w:rsidRPr="002A733C" w:rsidRDefault="000D2539" w:rsidP="0019779B"/>
        </w:tc>
      </w:tr>
      <w:tr w:rsidR="00CA28E6" w:rsidRPr="002A733C" w14:paraId="367973AF" w14:textId="77777777">
        <w:trPr>
          <w:trHeight w:val="403"/>
          <w:jc w:val="center"/>
        </w:trPr>
        <w:tc>
          <w:tcPr>
            <w:tcW w:w="1708" w:type="dxa"/>
            <w:gridSpan w:val="6"/>
            <w:vAlign w:val="center"/>
          </w:tcPr>
          <w:p w14:paraId="6D322405" w14:textId="77777777" w:rsidR="000D2539" w:rsidRPr="002A733C" w:rsidRDefault="000D2539" w:rsidP="0019779B">
            <w:r w:rsidRPr="002A733C">
              <w:t>Rank at Discharge</w:t>
            </w:r>
          </w:p>
        </w:tc>
        <w:tc>
          <w:tcPr>
            <w:tcW w:w="4680" w:type="dxa"/>
            <w:gridSpan w:val="8"/>
            <w:tcBorders>
              <w:right w:val="single" w:sz="4" w:space="0" w:color="C0C0C0"/>
            </w:tcBorders>
            <w:vAlign w:val="center"/>
          </w:tcPr>
          <w:p w14:paraId="379CB393" w14:textId="77777777" w:rsidR="000D2539" w:rsidRPr="002A733C" w:rsidRDefault="000D2539" w:rsidP="0019779B"/>
        </w:tc>
        <w:tc>
          <w:tcPr>
            <w:tcW w:w="1712" w:type="dxa"/>
            <w:gridSpan w:val="5"/>
            <w:tcBorders>
              <w:left w:val="single" w:sz="4" w:space="0" w:color="C0C0C0"/>
            </w:tcBorders>
            <w:vAlign w:val="center"/>
          </w:tcPr>
          <w:p w14:paraId="11A1EDA4" w14:textId="77777777" w:rsidR="000D2539" w:rsidRPr="002A733C" w:rsidRDefault="000D2539" w:rsidP="0019779B">
            <w:r w:rsidRPr="002A733C">
              <w:t>Type of Discharge</w:t>
            </w:r>
          </w:p>
        </w:tc>
        <w:tc>
          <w:tcPr>
            <w:tcW w:w="1980" w:type="dxa"/>
            <w:vAlign w:val="center"/>
          </w:tcPr>
          <w:p w14:paraId="0C265AE3" w14:textId="77777777" w:rsidR="000D2539" w:rsidRPr="002A733C" w:rsidRDefault="000D2539" w:rsidP="0019779B"/>
        </w:tc>
      </w:tr>
      <w:tr w:rsidR="004C2FEE" w:rsidRPr="002A733C" w14:paraId="0BB44FBF" w14:textId="77777777">
        <w:trPr>
          <w:trHeight w:val="403"/>
          <w:jc w:val="center"/>
        </w:trPr>
        <w:tc>
          <w:tcPr>
            <w:tcW w:w="2608" w:type="dxa"/>
            <w:gridSpan w:val="8"/>
            <w:tcBorders>
              <w:bottom w:val="single" w:sz="4" w:space="0" w:color="C0C0C0"/>
            </w:tcBorders>
            <w:vAlign w:val="center"/>
          </w:tcPr>
          <w:p w14:paraId="6C57C368" w14:textId="77777777" w:rsidR="000D2539" w:rsidRPr="002A733C" w:rsidRDefault="000D2539" w:rsidP="0019779B">
            <w:r w:rsidRPr="002A733C">
              <w:t>If other than honorable, explain</w:t>
            </w:r>
          </w:p>
        </w:tc>
        <w:tc>
          <w:tcPr>
            <w:tcW w:w="7472" w:type="dxa"/>
            <w:gridSpan w:val="12"/>
            <w:tcBorders>
              <w:bottom w:val="single" w:sz="4" w:space="0" w:color="C0C0C0"/>
            </w:tcBorders>
            <w:vAlign w:val="center"/>
          </w:tcPr>
          <w:p w14:paraId="7DF06DE1" w14:textId="77777777" w:rsidR="000D2539" w:rsidRPr="002A733C" w:rsidRDefault="000D2539" w:rsidP="0019779B"/>
        </w:tc>
      </w:tr>
      <w:tr w:rsidR="000D2539" w:rsidRPr="002A733C" w14:paraId="5A9548B7" w14:textId="77777777">
        <w:trPr>
          <w:trHeight w:val="288"/>
          <w:jc w:val="center"/>
        </w:trPr>
        <w:tc>
          <w:tcPr>
            <w:tcW w:w="10080" w:type="dxa"/>
            <w:gridSpan w:val="20"/>
            <w:tcBorders>
              <w:left w:val="nil"/>
              <w:bottom w:val="single" w:sz="4" w:space="0" w:color="C0C0C0"/>
              <w:right w:val="nil"/>
            </w:tcBorders>
            <w:vAlign w:val="center"/>
          </w:tcPr>
          <w:p w14:paraId="1F64015E" w14:textId="77777777" w:rsidR="000D2539" w:rsidRPr="002A733C" w:rsidRDefault="000D2539" w:rsidP="0019779B"/>
        </w:tc>
      </w:tr>
      <w:tr w:rsidR="000D2539" w:rsidRPr="002A733C" w14:paraId="02FA34C1" w14:textId="77777777">
        <w:trPr>
          <w:trHeight w:val="288"/>
          <w:jc w:val="center"/>
        </w:trPr>
        <w:tc>
          <w:tcPr>
            <w:tcW w:w="10080" w:type="dxa"/>
            <w:gridSpan w:val="20"/>
            <w:shd w:val="clear" w:color="auto" w:fill="E6E6E6"/>
            <w:vAlign w:val="center"/>
          </w:tcPr>
          <w:p w14:paraId="2C137EF5" w14:textId="77777777" w:rsidR="000D2539" w:rsidRPr="00A338D1" w:rsidRDefault="000D2539" w:rsidP="00F515FE">
            <w:pPr>
              <w:pStyle w:val="Heading2"/>
              <w:rPr>
                <w:rFonts w:asciiTheme="minorHAnsi" w:hAnsiTheme="minorHAnsi"/>
                <w:b w:val="0"/>
              </w:rPr>
            </w:pPr>
            <w:r w:rsidRPr="00F264EB">
              <w:t>Disclaimer and Signature</w:t>
            </w:r>
            <w:r w:rsidR="00A338D1">
              <w:t xml:space="preserve"> </w:t>
            </w:r>
            <w:r w:rsidR="00F515FE">
              <w:rPr>
                <w:rFonts w:asciiTheme="minorHAnsi" w:hAnsiTheme="minorHAnsi"/>
              </w:rPr>
              <w:t>- required - m</w:t>
            </w:r>
            <w:r w:rsidR="00A338D1">
              <w:rPr>
                <w:rFonts w:asciiTheme="minorHAnsi" w:hAnsiTheme="minorHAnsi"/>
              </w:rPr>
              <w:t xml:space="preserve">ust sign </w:t>
            </w:r>
            <w:r w:rsidR="00F515FE">
              <w:rPr>
                <w:rFonts w:asciiTheme="minorHAnsi" w:hAnsiTheme="minorHAnsi"/>
              </w:rPr>
              <w:t>to be considered for employment</w:t>
            </w:r>
          </w:p>
        </w:tc>
      </w:tr>
      <w:tr w:rsidR="000D2539" w:rsidRPr="002A733C" w14:paraId="504F3890" w14:textId="77777777">
        <w:trPr>
          <w:trHeight w:val="1008"/>
          <w:jc w:val="center"/>
        </w:trPr>
        <w:tc>
          <w:tcPr>
            <w:tcW w:w="10080" w:type="dxa"/>
            <w:gridSpan w:val="20"/>
            <w:tcBorders>
              <w:top w:val="nil"/>
              <w:bottom w:val="single" w:sz="4" w:space="0" w:color="C0C0C0"/>
            </w:tcBorders>
            <w:vAlign w:val="center"/>
          </w:tcPr>
          <w:p w14:paraId="53C688FC" w14:textId="77777777" w:rsidR="00185BA5" w:rsidRPr="002A733C" w:rsidRDefault="000D2539" w:rsidP="00185BA5">
            <w:pPr>
              <w:pStyle w:val="Disclaimer"/>
            </w:pPr>
            <w:r w:rsidRPr="002A733C">
              <w:t xml:space="preserve">I certify that my answers are true and complete to the best of my knowledge. </w:t>
            </w:r>
          </w:p>
          <w:p w14:paraId="02820039" w14:textId="77777777" w:rsidR="000D2539" w:rsidRPr="002A733C" w:rsidRDefault="000D2539" w:rsidP="00185BA5">
            <w:pPr>
              <w:pStyle w:val="Disclaimer"/>
            </w:pPr>
            <w:r w:rsidRPr="002A733C">
              <w:t xml:space="preserve">If this application leads to employment, I understand that false or misleading information in my application or interview </w:t>
            </w:r>
            <w:r w:rsidR="00185BA5">
              <w:br/>
            </w:r>
            <w:r w:rsidRPr="002A733C">
              <w:t>may result in my release.</w:t>
            </w:r>
          </w:p>
        </w:tc>
      </w:tr>
      <w:tr w:rsidR="002D486E" w:rsidRPr="002A733C" w14:paraId="59E39EC8" w14:textId="77777777">
        <w:trPr>
          <w:trHeight w:val="403"/>
          <w:jc w:val="center"/>
        </w:trPr>
        <w:tc>
          <w:tcPr>
            <w:tcW w:w="1086" w:type="dxa"/>
            <w:gridSpan w:val="4"/>
            <w:tcBorders>
              <w:top w:val="single" w:sz="4" w:space="0" w:color="C0C0C0"/>
              <w:right w:val="nil"/>
            </w:tcBorders>
            <w:vAlign w:val="center"/>
          </w:tcPr>
          <w:p w14:paraId="0A39CC74" w14:textId="77777777" w:rsidR="000D2539" w:rsidRPr="002A733C" w:rsidRDefault="000D2539" w:rsidP="0019779B">
            <w:r w:rsidRPr="002A733C">
              <w:t>Signature</w:t>
            </w:r>
          </w:p>
        </w:tc>
        <w:tc>
          <w:tcPr>
            <w:tcW w:w="5896" w:type="dxa"/>
            <w:gridSpan w:val="12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14:paraId="666523FA" w14:textId="77777777" w:rsidR="000D2539" w:rsidRPr="002A733C" w:rsidRDefault="000D2539" w:rsidP="0019779B"/>
        </w:tc>
        <w:tc>
          <w:tcPr>
            <w:tcW w:w="677" w:type="dxa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14:paraId="5122239B" w14:textId="77777777" w:rsidR="000D2539" w:rsidRPr="002A733C" w:rsidRDefault="000D2539" w:rsidP="0019779B">
            <w:r w:rsidRPr="002A733C">
              <w:t>Date</w:t>
            </w:r>
          </w:p>
        </w:tc>
        <w:tc>
          <w:tcPr>
            <w:tcW w:w="2421" w:type="dxa"/>
            <w:gridSpan w:val="3"/>
            <w:tcBorders>
              <w:top w:val="single" w:sz="4" w:space="0" w:color="C0C0C0"/>
              <w:left w:val="nil"/>
            </w:tcBorders>
            <w:vAlign w:val="center"/>
          </w:tcPr>
          <w:p w14:paraId="25BCDFD4" w14:textId="323BBB24" w:rsidR="000D2539" w:rsidRPr="002A733C" w:rsidRDefault="000D2539" w:rsidP="0019779B"/>
        </w:tc>
      </w:tr>
    </w:tbl>
    <w:p w14:paraId="0C4F4589" w14:textId="77777777" w:rsidR="005F6E87" w:rsidRPr="002A733C" w:rsidRDefault="005F6E87" w:rsidP="002A733C"/>
    <w:sectPr w:rsidR="005F6E87" w:rsidRPr="002A733C" w:rsidSect="00300F3D">
      <w:pgSz w:w="12240" w:h="15840"/>
      <w:pgMar w:top="720" w:right="720" w:bottom="10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1437C" w14:textId="77777777" w:rsidR="004E39CC" w:rsidRDefault="004E39CC" w:rsidP="00300F3D">
      <w:r>
        <w:separator/>
      </w:r>
    </w:p>
  </w:endnote>
  <w:endnote w:type="continuationSeparator" w:id="0">
    <w:p w14:paraId="7847ECB6" w14:textId="77777777" w:rsidR="004E39CC" w:rsidRDefault="004E39CC" w:rsidP="00300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6A9FF" w14:textId="77777777" w:rsidR="004E39CC" w:rsidRDefault="004E39CC" w:rsidP="00300F3D">
      <w:r>
        <w:separator/>
      </w:r>
    </w:p>
  </w:footnote>
  <w:footnote w:type="continuationSeparator" w:id="0">
    <w:p w14:paraId="39517BD7" w14:textId="77777777" w:rsidR="004E39CC" w:rsidRDefault="004E39CC" w:rsidP="00300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1EA"/>
    <w:rsid w:val="000071F7"/>
    <w:rsid w:val="000134FA"/>
    <w:rsid w:val="0002798A"/>
    <w:rsid w:val="00063EEE"/>
    <w:rsid w:val="00083002"/>
    <w:rsid w:val="00087B85"/>
    <w:rsid w:val="000A01F1"/>
    <w:rsid w:val="000C1163"/>
    <w:rsid w:val="000D18A2"/>
    <w:rsid w:val="000D2539"/>
    <w:rsid w:val="000F2DF4"/>
    <w:rsid w:val="000F6783"/>
    <w:rsid w:val="00101CD9"/>
    <w:rsid w:val="001059A0"/>
    <w:rsid w:val="00120C95"/>
    <w:rsid w:val="0014663E"/>
    <w:rsid w:val="00180664"/>
    <w:rsid w:val="00185BA5"/>
    <w:rsid w:val="00195009"/>
    <w:rsid w:val="0019779B"/>
    <w:rsid w:val="001F079B"/>
    <w:rsid w:val="002246F9"/>
    <w:rsid w:val="00250014"/>
    <w:rsid w:val="00254D4B"/>
    <w:rsid w:val="00275BB5"/>
    <w:rsid w:val="00286F6A"/>
    <w:rsid w:val="00291C8C"/>
    <w:rsid w:val="00293B7E"/>
    <w:rsid w:val="002A1ECE"/>
    <w:rsid w:val="002A2510"/>
    <w:rsid w:val="002A733C"/>
    <w:rsid w:val="002B4D1D"/>
    <w:rsid w:val="002C10B1"/>
    <w:rsid w:val="002D222A"/>
    <w:rsid w:val="002D486E"/>
    <w:rsid w:val="00300F3D"/>
    <w:rsid w:val="003021EA"/>
    <w:rsid w:val="003076FD"/>
    <w:rsid w:val="00317005"/>
    <w:rsid w:val="00335259"/>
    <w:rsid w:val="00362576"/>
    <w:rsid w:val="003929F1"/>
    <w:rsid w:val="003A1B63"/>
    <w:rsid w:val="003A41A1"/>
    <w:rsid w:val="003B2326"/>
    <w:rsid w:val="003F1D46"/>
    <w:rsid w:val="00437ED0"/>
    <w:rsid w:val="00440CD8"/>
    <w:rsid w:val="00443837"/>
    <w:rsid w:val="00450F66"/>
    <w:rsid w:val="00461739"/>
    <w:rsid w:val="00467865"/>
    <w:rsid w:val="0048685F"/>
    <w:rsid w:val="004A1437"/>
    <w:rsid w:val="004A4198"/>
    <w:rsid w:val="004A54EA"/>
    <w:rsid w:val="004B0578"/>
    <w:rsid w:val="004C2FEE"/>
    <w:rsid w:val="004D1F2E"/>
    <w:rsid w:val="004E34C6"/>
    <w:rsid w:val="004E39CC"/>
    <w:rsid w:val="004F16AA"/>
    <w:rsid w:val="004F62AD"/>
    <w:rsid w:val="00501AE8"/>
    <w:rsid w:val="00504B65"/>
    <w:rsid w:val="005114CE"/>
    <w:rsid w:val="0052122B"/>
    <w:rsid w:val="00542885"/>
    <w:rsid w:val="005557F6"/>
    <w:rsid w:val="00563778"/>
    <w:rsid w:val="005B4AE2"/>
    <w:rsid w:val="005C3D49"/>
    <w:rsid w:val="005E63CC"/>
    <w:rsid w:val="005F6E87"/>
    <w:rsid w:val="00613129"/>
    <w:rsid w:val="00617C65"/>
    <w:rsid w:val="00682C69"/>
    <w:rsid w:val="006C7DAF"/>
    <w:rsid w:val="006D2635"/>
    <w:rsid w:val="006D779C"/>
    <w:rsid w:val="006E4F63"/>
    <w:rsid w:val="006E729E"/>
    <w:rsid w:val="00707E43"/>
    <w:rsid w:val="007229D0"/>
    <w:rsid w:val="007602AC"/>
    <w:rsid w:val="00774B67"/>
    <w:rsid w:val="00793AC6"/>
    <w:rsid w:val="007A71DE"/>
    <w:rsid w:val="007B199B"/>
    <w:rsid w:val="007B6119"/>
    <w:rsid w:val="007C1DA0"/>
    <w:rsid w:val="007E2A15"/>
    <w:rsid w:val="007E56C4"/>
    <w:rsid w:val="008107D6"/>
    <w:rsid w:val="00841645"/>
    <w:rsid w:val="00843CA1"/>
    <w:rsid w:val="00852EC6"/>
    <w:rsid w:val="0088782D"/>
    <w:rsid w:val="008A0543"/>
    <w:rsid w:val="008B08EF"/>
    <w:rsid w:val="008B24BB"/>
    <w:rsid w:val="008B57DD"/>
    <w:rsid w:val="008B7081"/>
    <w:rsid w:val="008D40FF"/>
    <w:rsid w:val="00902964"/>
    <w:rsid w:val="009126F8"/>
    <w:rsid w:val="0094790F"/>
    <w:rsid w:val="00966B90"/>
    <w:rsid w:val="009737B7"/>
    <w:rsid w:val="009802C4"/>
    <w:rsid w:val="009973A4"/>
    <w:rsid w:val="009976D9"/>
    <w:rsid w:val="00997A3E"/>
    <w:rsid w:val="009A4EA3"/>
    <w:rsid w:val="009A55DC"/>
    <w:rsid w:val="009C220D"/>
    <w:rsid w:val="009D6AEA"/>
    <w:rsid w:val="00A211B2"/>
    <w:rsid w:val="00A2727E"/>
    <w:rsid w:val="00A338D1"/>
    <w:rsid w:val="00A35524"/>
    <w:rsid w:val="00A42BD3"/>
    <w:rsid w:val="00A74F99"/>
    <w:rsid w:val="00A82BA3"/>
    <w:rsid w:val="00A94ACC"/>
    <w:rsid w:val="00AE6FA4"/>
    <w:rsid w:val="00B03907"/>
    <w:rsid w:val="00B11811"/>
    <w:rsid w:val="00B311E1"/>
    <w:rsid w:val="00B4735C"/>
    <w:rsid w:val="00B90EC2"/>
    <w:rsid w:val="00BA268F"/>
    <w:rsid w:val="00BA58F3"/>
    <w:rsid w:val="00BE1FC5"/>
    <w:rsid w:val="00BE6348"/>
    <w:rsid w:val="00C079CA"/>
    <w:rsid w:val="00C5330F"/>
    <w:rsid w:val="00C67741"/>
    <w:rsid w:val="00C74647"/>
    <w:rsid w:val="00C76039"/>
    <w:rsid w:val="00C76480"/>
    <w:rsid w:val="00C80AD2"/>
    <w:rsid w:val="00C90A29"/>
    <w:rsid w:val="00C92FD6"/>
    <w:rsid w:val="00CA28E6"/>
    <w:rsid w:val="00CC43EE"/>
    <w:rsid w:val="00CD247C"/>
    <w:rsid w:val="00CF61FA"/>
    <w:rsid w:val="00D03A13"/>
    <w:rsid w:val="00D14E73"/>
    <w:rsid w:val="00D54D33"/>
    <w:rsid w:val="00D6155E"/>
    <w:rsid w:val="00D90A75"/>
    <w:rsid w:val="00DA4B5C"/>
    <w:rsid w:val="00DC47A2"/>
    <w:rsid w:val="00DE1551"/>
    <w:rsid w:val="00DE7FB7"/>
    <w:rsid w:val="00E20DDA"/>
    <w:rsid w:val="00E32A8B"/>
    <w:rsid w:val="00E36054"/>
    <w:rsid w:val="00E37E7B"/>
    <w:rsid w:val="00E46E04"/>
    <w:rsid w:val="00E87396"/>
    <w:rsid w:val="00EB478A"/>
    <w:rsid w:val="00EC42A3"/>
    <w:rsid w:val="00F02A61"/>
    <w:rsid w:val="00F264EB"/>
    <w:rsid w:val="00F515FE"/>
    <w:rsid w:val="00F52807"/>
    <w:rsid w:val="00F83033"/>
    <w:rsid w:val="00F966AA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16E051"/>
  <w15:docId w15:val="{CB250A43-C543-4A09-8133-BDCC79C0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A733C"/>
    <w:rPr>
      <w:rFonts w:ascii="Tahoma" w:hAnsi="Tahoma"/>
      <w:sz w:val="16"/>
      <w:szCs w:val="24"/>
    </w:rPr>
  </w:style>
  <w:style w:type="paragraph" w:styleId="Heading1">
    <w:name w:val="heading 1"/>
    <w:basedOn w:val="Normal"/>
    <w:next w:val="Normal"/>
    <w:qFormat/>
    <w:rsid w:val="000134FA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F264EB"/>
    <w:pPr>
      <w:tabs>
        <w:tab w:val="left" w:pos="7185"/>
      </w:tabs>
      <w:outlineLvl w:val="1"/>
    </w:pPr>
    <w:rPr>
      <w:b/>
      <w:caps/>
      <w:color w:val="000000"/>
      <w:sz w:val="18"/>
      <w:szCs w:val="20"/>
    </w:rPr>
  </w:style>
  <w:style w:type="paragraph" w:styleId="Heading3">
    <w:name w:val="heading 3"/>
    <w:basedOn w:val="Normal"/>
    <w:next w:val="Normal"/>
    <w:qFormat/>
    <w:rsid w:val="000134FA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cs="Tahoma"/>
      <w:szCs w:val="16"/>
    </w:rPr>
  </w:style>
  <w:style w:type="paragraph" w:customStyle="1" w:styleId="Italics">
    <w:name w:val="Italics"/>
    <w:basedOn w:val="Normal"/>
    <w:rsid w:val="008D40FF"/>
    <w:rPr>
      <w:i/>
    </w:rPr>
  </w:style>
  <w:style w:type="paragraph" w:customStyle="1" w:styleId="Disclaimer">
    <w:name w:val="Disclaimer"/>
    <w:basedOn w:val="Normal"/>
    <w:rsid w:val="00185BA5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rsid w:val="00CA28E6"/>
    <w:rPr>
      <w:color w:val="999999"/>
    </w:rPr>
  </w:style>
  <w:style w:type="paragraph" w:styleId="Header">
    <w:name w:val="header"/>
    <w:basedOn w:val="Normal"/>
    <w:link w:val="HeaderChar"/>
    <w:rsid w:val="00300F3D"/>
    <w:pPr>
      <w:tabs>
        <w:tab w:val="center" w:pos="4680"/>
        <w:tab w:val="right" w:pos="9360"/>
      </w:tabs>
    </w:pPr>
  </w:style>
  <w:style w:type="character" w:customStyle="1" w:styleId="CheckBoxChar">
    <w:name w:val="Check Box Char"/>
    <w:basedOn w:val="DefaultParagraphFont"/>
    <w:link w:val="CheckBox"/>
    <w:rsid w:val="00CA28E6"/>
    <w:rPr>
      <w:rFonts w:ascii="Tahoma" w:hAnsi="Tahoma"/>
      <w:color w:val="999999"/>
      <w:sz w:val="16"/>
      <w:szCs w:val="24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rsid w:val="00300F3D"/>
    <w:rPr>
      <w:rFonts w:ascii="Tahoma" w:hAnsi="Tahoma"/>
      <w:sz w:val="16"/>
      <w:szCs w:val="24"/>
    </w:rPr>
  </w:style>
  <w:style w:type="paragraph" w:styleId="Footer">
    <w:name w:val="footer"/>
    <w:basedOn w:val="Normal"/>
    <w:link w:val="FooterChar"/>
    <w:rsid w:val="00300F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00F3D"/>
    <w:rPr>
      <w:rFonts w:ascii="Tahoma" w:hAnsi="Tahoma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edar%20Crest\AppData\Roaming\Microsoft\Templates\Employment%20appl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</Template>
  <TotalTime>0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Cedar Crest</dc:creator>
  <cp:lastModifiedBy>Eric Labraaten</cp:lastModifiedBy>
  <cp:revision>2</cp:revision>
  <cp:lastPrinted>2013-06-07T18:45:00Z</cp:lastPrinted>
  <dcterms:created xsi:type="dcterms:W3CDTF">2019-03-25T02:05:00Z</dcterms:created>
  <dcterms:modified xsi:type="dcterms:W3CDTF">2019-03-25T02:05:00Z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TC060888281033</vt:lpwstr>
  </property>
</Properties>
</file>